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732C79" w14:textId="2B055320" w:rsidR="00CB3F7B" w:rsidRDefault="006B193B" w:rsidP="00746CBA">
      <w:pPr>
        <w:jc w:val="center"/>
      </w:pPr>
      <w:r w:rsidRPr="006B193B">
        <w:rPr>
          <w:noProof/>
        </w:rPr>
        <w:drawing>
          <wp:inline distT="0" distB="0" distL="0" distR="0" wp14:anchorId="298E01DA" wp14:editId="75929D90">
            <wp:extent cx="6704626" cy="1031430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502" cy="1034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7F001" w14:textId="4ACCE2A5" w:rsidR="0074072B" w:rsidRPr="00C3139C" w:rsidRDefault="00755BA8" w:rsidP="00746CBA">
      <w:pPr>
        <w:tabs>
          <w:tab w:val="left" w:pos="284"/>
          <w:tab w:val="left" w:pos="426"/>
          <w:tab w:val="left" w:pos="709"/>
        </w:tabs>
        <w:ind w:left="426"/>
        <w:contextualSpacing/>
        <w:jc w:val="both"/>
        <w:rPr>
          <w:sz w:val="28"/>
          <w:szCs w:val="28"/>
        </w:rPr>
      </w:pPr>
      <w:r w:rsidRPr="00450C4C">
        <w:rPr>
          <w:b/>
          <w:bCs/>
        </w:rPr>
        <w:lastRenderedPageBreak/>
        <w:t xml:space="preserve">   </w:t>
      </w:r>
      <w:r w:rsidR="00F86316" w:rsidRPr="00450C4C">
        <w:rPr>
          <w:b/>
          <w:bCs/>
        </w:rPr>
        <w:t xml:space="preserve">  </w:t>
      </w:r>
      <w:r w:rsidR="00746CBA">
        <w:rPr>
          <w:b/>
          <w:bCs/>
        </w:rPr>
        <w:t xml:space="preserve"> </w:t>
      </w:r>
      <w:r w:rsidR="00131B97" w:rsidRPr="00C3139C">
        <w:rPr>
          <w:b/>
          <w:bCs/>
          <w:sz w:val="28"/>
          <w:szCs w:val="28"/>
        </w:rPr>
        <w:t xml:space="preserve">  </w:t>
      </w:r>
      <w:r w:rsidR="00F86316" w:rsidRPr="00C3139C">
        <w:rPr>
          <w:b/>
          <w:bCs/>
          <w:sz w:val="28"/>
          <w:szCs w:val="28"/>
        </w:rPr>
        <w:t>3.</w:t>
      </w:r>
      <w:r w:rsidR="00374DD9" w:rsidRPr="00C3139C">
        <w:rPr>
          <w:b/>
          <w:bCs/>
          <w:sz w:val="28"/>
          <w:szCs w:val="28"/>
        </w:rPr>
        <w:t xml:space="preserve"> </w:t>
      </w:r>
      <w:r w:rsidR="00F20796" w:rsidRPr="00C3139C">
        <w:rPr>
          <w:b/>
          <w:bCs/>
          <w:sz w:val="28"/>
          <w:szCs w:val="28"/>
        </w:rPr>
        <w:t>Сроки</w:t>
      </w:r>
      <w:r w:rsidR="007A69B7" w:rsidRPr="00C3139C">
        <w:rPr>
          <w:b/>
          <w:bCs/>
          <w:sz w:val="28"/>
          <w:szCs w:val="28"/>
        </w:rPr>
        <w:t xml:space="preserve"> проведения </w:t>
      </w:r>
      <w:r w:rsidR="00F86316" w:rsidRPr="00C3139C">
        <w:rPr>
          <w:b/>
          <w:bCs/>
          <w:sz w:val="28"/>
          <w:szCs w:val="28"/>
        </w:rPr>
        <w:t>ФЕСТИВАЛЯ</w:t>
      </w:r>
      <w:r w:rsidR="00BB2795" w:rsidRPr="00C3139C">
        <w:rPr>
          <w:b/>
          <w:bCs/>
          <w:sz w:val="28"/>
          <w:szCs w:val="28"/>
        </w:rPr>
        <w:t>:</w:t>
      </w:r>
      <w:r w:rsidR="007A69B7" w:rsidRPr="00C3139C">
        <w:rPr>
          <w:sz w:val="28"/>
          <w:szCs w:val="28"/>
        </w:rPr>
        <w:t xml:space="preserve"> </w:t>
      </w:r>
    </w:p>
    <w:p w14:paraId="16E18FC6" w14:textId="77777777" w:rsidR="00F20796" w:rsidRDefault="007A69B7" w:rsidP="00746CBA">
      <w:pPr>
        <w:tabs>
          <w:tab w:val="left" w:pos="284"/>
          <w:tab w:val="left" w:pos="426"/>
          <w:tab w:val="left" w:pos="709"/>
        </w:tabs>
        <w:ind w:left="426"/>
        <w:contextualSpacing/>
        <w:jc w:val="both"/>
      </w:pPr>
      <w:r w:rsidRPr="00450C4C">
        <w:t xml:space="preserve"> </w:t>
      </w:r>
      <w:r w:rsidR="00293D7C" w:rsidRPr="0074072B">
        <w:t xml:space="preserve">  </w:t>
      </w:r>
      <w:r w:rsidR="00E677FF" w:rsidRPr="0074072B">
        <w:t xml:space="preserve">     </w:t>
      </w:r>
      <w:r w:rsidR="00E27BB7">
        <w:t xml:space="preserve"> </w:t>
      </w:r>
    </w:p>
    <w:p w14:paraId="676A1103" w14:textId="54DE9E23" w:rsidR="00345B65" w:rsidRPr="00F20796" w:rsidRDefault="00F20796" w:rsidP="00746CBA">
      <w:pPr>
        <w:tabs>
          <w:tab w:val="left" w:pos="284"/>
          <w:tab w:val="left" w:pos="426"/>
          <w:tab w:val="left" w:pos="709"/>
        </w:tabs>
        <w:ind w:left="426"/>
        <w:contextualSpacing/>
        <w:jc w:val="both"/>
        <w:rPr>
          <w:b/>
          <w:bCs/>
          <w:sz w:val="28"/>
          <w:szCs w:val="28"/>
        </w:rPr>
      </w:pPr>
      <w:r w:rsidRPr="00F20796">
        <w:rPr>
          <w:sz w:val="28"/>
          <w:szCs w:val="28"/>
        </w:rPr>
        <w:t xml:space="preserve">      </w:t>
      </w:r>
      <w:r w:rsidR="00E27BB7" w:rsidRPr="00F20796">
        <w:rPr>
          <w:sz w:val="28"/>
          <w:szCs w:val="28"/>
        </w:rPr>
        <w:t xml:space="preserve"> </w:t>
      </w:r>
      <w:r w:rsidR="00F86316" w:rsidRPr="00F20796">
        <w:rPr>
          <w:sz w:val="28"/>
          <w:szCs w:val="28"/>
        </w:rPr>
        <w:t>ФЕСТИВАЛЬ</w:t>
      </w:r>
      <w:r w:rsidR="00B9107B" w:rsidRPr="00F20796">
        <w:rPr>
          <w:sz w:val="28"/>
          <w:szCs w:val="28"/>
        </w:rPr>
        <w:t xml:space="preserve"> </w:t>
      </w:r>
      <w:r w:rsidR="0074072B" w:rsidRPr="00F20796">
        <w:rPr>
          <w:sz w:val="28"/>
          <w:szCs w:val="28"/>
        </w:rPr>
        <w:t xml:space="preserve"> </w:t>
      </w:r>
      <w:r w:rsidR="007A69B7" w:rsidRPr="00F20796">
        <w:rPr>
          <w:sz w:val="28"/>
          <w:szCs w:val="28"/>
        </w:rPr>
        <w:t xml:space="preserve">проводится </w:t>
      </w:r>
      <w:r w:rsidR="0033170F" w:rsidRPr="00F20796">
        <w:rPr>
          <w:sz w:val="28"/>
          <w:szCs w:val="28"/>
        </w:rPr>
        <w:t xml:space="preserve">в </w:t>
      </w:r>
      <w:r w:rsidR="0074072B" w:rsidRPr="00F20796">
        <w:rPr>
          <w:sz w:val="28"/>
          <w:szCs w:val="28"/>
        </w:rPr>
        <w:t>режиме онлайн</w:t>
      </w:r>
      <w:r w:rsidR="007A69B7" w:rsidRPr="00F20796">
        <w:rPr>
          <w:sz w:val="28"/>
          <w:szCs w:val="28"/>
        </w:rPr>
        <w:t xml:space="preserve"> </w:t>
      </w:r>
      <w:r w:rsidR="0007527F" w:rsidRPr="00F20796">
        <w:rPr>
          <w:sz w:val="28"/>
          <w:szCs w:val="28"/>
        </w:rPr>
        <w:t xml:space="preserve">в период с </w:t>
      </w:r>
      <w:r w:rsidR="0074072B" w:rsidRPr="00C3139C">
        <w:rPr>
          <w:b/>
          <w:bCs/>
          <w:sz w:val="28"/>
          <w:szCs w:val="28"/>
          <w:u w:val="single"/>
        </w:rPr>
        <w:t>12</w:t>
      </w:r>
      <w:r w:rsidR="0007527F" w:rsidRPr="00C3139C">
        <w:rPr>
          <w:b/>
          <w:bCs/>
          <w:sz w:val="28"/>
          <w:szCs w:val="28"/>
          <w:u w:val="single"/>
        </w:rPr>
        <w:t xml:space="preserve"> по </w:t>
      </w:r>
      <w:r w:rsidR="005E0003" w:rsidRPr="00C3139C">
        <w:rPr>
          <w:b/>
          <w:bCs/>
          <w:sz w:val="28"/>
          <w:szCs w:val="28"/>
          <w:u w:val="single"/>
        </w:rPr>
        <w:t>25</w:t>
      </w:r>
      <w:r w:rsidR="001D4FD7" w:rsidRPr="00C3139C">
        <w:rPr>
          <w:b/>
          <w:bCs/>
          <w:sz w:val="28"/>
          <w:szCs w:val="28"/>
          <w:u w:val="single"/>
        </w:rPr>
        <w:t xml:space="preserve"> апрел</w:t>
      </w:r>
      <w:r w:rsidR="00B9107B" w:rsidRPr="00C3139C">
        <w:rPr>
          <w:b/>
          <w:bCs/>
          <w:sz w:val="28"/>
          <w:szCs w:val="28"/>
          <w:u w:val="single"/>
        </w:rPr>
        <w:t>я</w:t>
      </w:r>
      <w:r w:rsidR="0007527F" w:rsidRPr="00C3139C">
        <w:rPr>
          <w:b/>
          <w:bCs/>
          <w:sz w:val="28"/>
          <w:szCs w:val="28"/>
          <w:u w:val="single"/>
        </w:rPr>
        <w:t xml:space="preserve">  202</w:t>
      </w:r>
      <w:r w:rsidR="005E0003" w:rsidRPr="00C3139C">
        <w:rPr>
          <w:b/>
          <w:bCs/>
          <w:sz w:val="28"/>
          <w:szCs w:val="28"/>
          <w:u w:val="single"/>
        </w:rPr>
        <w:t>1</w:t>
      </w:r>
      <w:r w:rsidR="007A69B7" w:rsidRPr="00C3139C">
        <w:rPr>
          <w:b/>
          <w:bCs/>
          <w:sz w:val="28"/>
          <w:szCs w:val="28"/>
          <w:u w:val="single"/>
        </w:rPr>
        <w:t xml:space="preserve"> </w:t>
      </w:r>
      <w:r w:rsidR="0074072B" w:rsidRPr="00C3139C">
        <w:rPr>
          <w:b/>
          <w:bCs/>
          <w:sz w:val="28"/>
          <w:szCs w:val="28"/>
          <w:u w:val="single"/>
        </w:rPr>
        <w:t>г.</w:t>
      </w:r>
    </w:p>
    <w:p w14:paraId="435E34A4" w14:textId="77777777" w:rsidR="0002628B" w:rsidRPr="00F20796" w:rsidRDefault="0002628B" w:rsidP="00746CBA">
      <w:pPr>
        <w:tabs>
          <w:tab w:val="left" w:pos="284"/>
          <w:tab w:val="left" w:pos="426"/>
          <w:tab w:val="left" w:pos="709"/>
        </w:tabs>
        <w:ind w:left="426"/>
        <w:contextualSpacing/>
        <w:jc w:val="both"/>
        <w:rPr>
          <w:sz w:val="28"/>
          <w:szCs w:val="28"/>
        </w:rPr>
      </w:pPr>
    </w:p>
    <w:p w14:paraId="3B119715" w14:textId="291D45ED" w:rsidR="003734FF" w:rsidRPr="00F20796" w:rsidRDefault="001A1C66" w:rsidP="00746CBA">
      <w:pPr>
        <w:ind w:left="426"/>
        <w:contextualSpacing/>
        <w:jc w:val="both"/>
        <w:rPr>
          <w:sz w:val="28"/>
          <w:szCs w:val="28"/>
        </w:rPr>
      </w:pPr>
      <w:r w:rsidRPr="00F20796">
        <w:rPr>
          <w:bCs/>
          <w:i/>
          <w:iCs/>
          <w:sz w:val="28"/>
          <w:szCs w:val="28"/>
        </w:rPr>
        <w:t xml:space="preserve">       </w:t>
      </w:r>
      <w:r w:rsidR="0074072B" w:rsidRPr="00F20796">
        <w:rPr>
          <w:bCs/>
          <w:i/>
          <w:iCs/>
          <w:sz w:val="28"/>
          <w:szCs w:val="28"/>
        </w:rPr>
        <w:t xml:space="preserve"> </w:t>
      </w:r>
      <w:r w:rsidR="00802CE1" w:rsidRPr="00F20796">
        <w:rPr>
          <w:b/>
          <w:sz w:val="28"/>
          <w:szCs w:val="28"/>
        </w:rPr>
        <w:t xml:space="preserve">Заявки </w:t>
      </w:r>
      <w:r w:rsidR="000E5B5A" w:rsidRPr="00F20796">
        <w:rPr>
          <w:b/>
          <w:sz w:val="28"/>
          <w:szCs w:val="28"/>
        </w:rPr>
        <w:t>(Скан)</w:t>
      </w:r>
      <w:r w:rsidR="000E5B5A" w:rsidRPr="00F20796">
        <w:rPr>
          <w:bCs/>
          <w:sz w:val="28"/>
          <w:szCs w:val="28"/>
        </w:rPr>
        <w:t xml:space="preserve"> </w:t>
      </w:r>
      <w:r w:rsidR="00802CE1" w:rsidRPr="00F20796">
        <w:rPr>
          <w:bCs/>
          <w:sz w:val="28"/>
          <w:szCs w:val="28"/>
        </w:rPr>
        <w:t xml:space="preserve">принимаются </w:t>
      </w:r>
      <w:r w:rsidR="00486B5B" w:rsidRPr="00F20796">
        <w:rPr>
          <w:b/>
          <w:sz w:val="28"/>
          <w:szCs w:val="28"/>
          <w:u w:val="single"/>
        </w:rPr>
        <w:t>п</w:t>
      </w:r>
      <w:r w:rsidR="00802CE1" w:rsidRPr="00F20796">
        <w:rPr>
          <w:b/>
          <w:sz w:val="28"/>
          <w:szCs w:val="28"/>
          <w:u w:val="single"/>
        </w:rPr>
        <w:t xml:space="preserve">о </w:t>
      </w:r>
      <w:r w:rsidR="008D6878" w:rsidRPr="00F20796">
        <w:rPr>
          <w:b/>
          <w:sz w:val="28"/>
          <w:szCs w:val="28"/>
          <w:u w:val="single"/>
        </w:rPr>
        <w:t>2</w:t>
      </w:r>
      <w:r w:rsidR="005E0003" w:rsidRPr="00F20796">
        <w:rPr>
          <w:b/>
          <w:sz w:val="28"/>
          <w:szCs w:val="28"/>
          <w:u w:val="single"/>
        </w:rPr>
        <w:t>5</w:t>
      </w:r>
      <w:r w:rsidR="008D6878" w:rsidRPr="00F20796">
        <w:rPr>
          <w:b/>
          <w:sz w:val="28"/>
          <w:szCs w:val="28"/>
          <w:u w:val="single"/>
        </w:rPr>
        <w:t xml:space="preserve"> апреля </w:t>
      </w:r>
      <w:r w:rsidR="00250A2F" w:rsidRPr="00F20796">
        <w:rPr>
          <w:b/>
          <w:sz w:val="28"/>
          <w:szCs w:val="28"/>
          <w:u w:val="single"/>
        </w:rPr>
        <w:t>202</w:t>
      </w:r>
      <w:r w:rsidR="0074072B" w:rsidRPr="00F20796">
        <w:rPr>
          <w:b/>
          <w:sz w:val="28"/>
          <w:szCs w:val="28"/>
          <w:u w:val="single"/>
        </w:rPr>
        <w:t>1 г</w:t>
      </w:r>
      <w:r w:rsidR="00DD6DE8" w:rsidRPr="00F20796">
        <w:rPr>
          <w:b/>
          <w:sz w:val="28"/>
          <w:szCs w:val="28"/>
          <w:u w:val="single"/>
        </w:rPr>
        <w:t>.</w:t>
      </w:r>
      <w:r w:rsidR="00802CE1" w:rsidRPr="00F20796">
        <w:rPr>
          <w:sz w:val="28"/>
          <w:szCs w:val="28"/>
        </w:rPr>
        <w:t xml:space="preserve"> </w:t>
      </w:r>
      <w:r w:rsidR="00592CEF" w:rsidRPr="00F20796">
        <w:rPr>
          <w:sz w:val="28"/>
          <w:szCs w:val="28"/>
        </w:rPr>
        <w:t>на электронный адрес:</w:t>
      </w:r>
      <w:r w:rsidR="003734FF" w:rsidRPr="00F20796">
        <w:rPr>
          <w:sz w:val="28"/>
          <w:szCs w:val="28"/>
        </w:rPr>
        <w:t xml:space="preserve"> </w:t>
      </w:r>
      <w:hyperlink r:id="rId7" w:history="1">
        <w:r w:rsidR="006F41F9" w:rsidRPr="00F20796">
          <w:rPr>
            <w:rStyle w:val="aa"/>
            <w:sz w:val="28"/>
            <w:szCs w:val="28"/>
            <w:lang w:val="en-US"/>
          </w:rPr>
          <w:t>festivaleks</w:t>
        </w:r>
        <w:r w:rsidR="006F41F9" w:rsidRPr="00F20796">
          <w:rPr>
            <w:rStyle w:val="aa"/>
            <w:sz w:val="28"/>
            <w:szCs w:val="28"/>
          </w:rPr>
          <w:t>1@</w:t>
        </w:r>
        <w:r w:rsidR="006F41F9" w:rsidRPr="00F20796">
          <w:rPr>
            <w:rStyle w:val="aa"/>
            <w:sz w:val="28"/>
            <w:szCs w:val="28"/>
            <w:lang w:val="en-US"/>
          </w:rPr>
          <w:t>mail</w:t>
        </w:r>
        <w:r w:rsidR="006F41F9" w:rsidRPr="00F20796">
          <w:rPr>
            <w:rStyle w:val="aa"/>
            <w:sz w:val="28"/>
            <w:szCs w:val="28"/>
          </w:rPr>
          <w:t>.</w:t>
        </w:r>
        <w:r w:rsidR="006F41F9" w:rsidRPr="00F20796">
          <w:rPr>
            <w:rStyle w:val="aa"/>
            <w:sz w:val="28"/>
            <w:szCs w:val="28"/>
            <w:lang w:val="en-US"/>
          </w:rPr>
          <w:t>ru</w:t>
        </w:r>
      </w:hyperlink>
      <w:r w:rsidR="00BC1807" w:rsidRPr="00F20796">
        <w:rPr>
          <w:sz w:val="28"/>
          <w:szCs w:val="28"/>
        </w:rPr>
        <w:t xml:space="preserve"> </w:t>
      </w:r>
      <w:r w:rsidR="008D208B" w:rsidRPr="00F20796">
        <w:rPr>
          <w:sz w:val="28"/>
          <w:szCs w:val="28"/>
        </w:rPr>
        <w:t xml:space="preserve">(Форма </w:t>
      </w:r>
      <w:r w:rsidR="00DD6DE8" w:rsidRPr="00F20796">
        <w:rPr>
          <w:sz w:val="28"/>
          <w:szCs w:val="28"/>
        </w:rPr>
        <w:t xml:space="preserve">заявки </w:t>
      </w:r>
      <w:r w:rsidR="008D208B" w:rsidRPr="00F20796">
        <w:rPr>
          <w:sz w:val="28"/>
          <w:szCs w:val="28"/>
        </w:rPr>
        <w:t>в Приложении)</w:t>
      </w:r>
      <w:r w:rsidR="0002628B" w:rsidRPr="00F20796">
        <w:rPr>
          <w:sz w:val="28"/>
          <w:szCs w:val="28"/>
        </w:rPr>
        <w:t>.</w:t>
      </w:r>
      <w:r w:rsidR="008D208B" w:rsidRPr="00F20796">
        <w:rPr>
          <w:sz w:val="28"/>
          <w:szCs w:val="28"/>
        </w:rPr>
        <w:t xml:space="preserve"> </w:t>
      </w:r>
      <w:r w:rsidR="008D208B" w:rsidRPr="00F20796">
        <w:rPr>
          <w:b/>
          <w:sz w:val="28"/>
          <w:szCs w:val="28"/>
        </w:rPr>
        <w:t xml:space="preserve"> </w:t>
      </w:r>
    </w:p>
    <w:p w14:paraId="43B03624" w14:textId="77777777" w:rsidR="000D7D1B" w:rsidRDefault="000C7A1D" w:rsidP="00746CBA">
      <w:pPr>
        <w:ind w:left="426"/>
        <w:contextualSpacing/>
        <w:jc w:val="both"/>
        <w:rPr>
          <w:b/>
          <w:sz w:val="28"/>
          <w:szCs w:val="28"/>
        </w:rPr>
      </w:pPr>
      <w:r w:rsidRPr="00F20796">
        <w:rPr>
          <w:b/>
          <w:sz w:val="28"/>
          <w:szCs w:val="28"/>
        </w:rPr>
        <w:t xml:space="preserve">     </w:t>
      </w:r>
      <w:r w:rsidR="0074072B" w:rsidRPr="00F20796">
        <w:rPr>
          <w:b/>
          <w:sz w:val="28"/>
          <w:szCs w:val="28"/>
        </w:rPr>
        <w:t xml:space="preserve">   Видеоролики </w:t>
      </w:r>
      <w:r w:rsidR="0074072B" w:rsidRPr="00F20796">
        <w:rPr>
          <w:bCs/>
          <w:sz w:val="28"/>
          <w:szCs w:val="28"/>
        </w:rPr>
        <w:t xml:space="preserve">с танцами </w:t>
      </w:r>
      <w:r w:rsidR="009264EC" w:rsidRPr="00F20796">
        <w:rPr>
          <w:b/>
          <w:sz w:val="28"/>
          <w:szCs w:val="28"/>
          <w:u w:val="single"/>
        </w:rPr>
        <w:t>по 25 апреля 2021 г.</w:t>
      </w:r>
      <w:r w:rsidR="009264EC" w:rsidRPr="00F20796">
        <w:rPr>
          <w:b/>
          <w:sz w:val="28"/>
          <w:szCs w:val="28"/>
        </w:rPr>
        <w:t xml:space="preserve"> </w:t>
      </w:r>
    </w:p>
    <w:p w14:paraId="2C3D208E" w14:textId="4FB43772" w:rsidR="000D7D1B" w:rsidRPr="000D7D1B" w:rsidRDefault="009264EC" w:rsidP="000D7D1B">
      <w:pPr>
        <w:pStyle w:val="ab"/>
        <w:numPr>
          <w:ilvl w:val="0"/>
          <w:numId w:val="28"/>
        </w:numPr>
        <w:jc w:val="both"/>
        <w:rPr>
          <w:sz w:val="28"/>
          <w:szCs w:val="28"/>
        </w:rPr>
      </w:pPr>
      <w:r w:rsidRPr="000D7D1B">
        <w:rPr>
          <w:bCs/>
          <w:sz w:val="28"/>
          <w:szCs w:val="28"/>
        </w:rPr>
        <w:t xml:space="preserve">можно выслать на электронный адрес </w:t>
      </w:r>
      <w:hyperlink r:id="rId8" w:history="1">
        <w:r w:rsidRPr="000D7D1B">
          <w:rPr>
            <w:rStyle w:val="aa"/>
            <w:sz w:val="28"/>
            <w:szCs w:val="28"/>
            <w:lang w:val="en-US"/>
          </w:rPr>
          <w:t>festivaleks</w:t>
        </w:r>
        <w:r w:rsidRPr="000D7D1B">
          <w:rPr>
            <w:rStyle w:val="aa"/>
            <w:sz w:val="28"/>
            <w:szCs w:val="28"/>
          </w:rPr>
          <w:t>1@</w:t>
        </w:r>
        <w:r w:rsidRPr="000D7D1B">
          <w:rPr>
            <w:rStyle w:val="aa"/>
            <w:sz w:val="28"/>
            <w:szCs w:val="28"/>
            <w:lang w:val="en-US"/>
          </w:rPr>
          <w:t>mail</w:t>
        </w:r>
        <w:r w:rsidRPr="000D7D1B">
          <w:rPr>
            <w:rStyle w:val="aa"/>
            <w:sz w:val="28"/>
            <w:szCs w:val="28"/>
          </w:rPr>
          <w:t>.</w:t>
        </w:r>
        <w:r w:rsidRPr="000D7D1B">
          <w:rPr>
            <w:rStyle w:val="aa"/>
            <w:sz w:val="28"/>
            <w:szCs w:val="28"/>
            <w:lang w:val="en-US"/>
          </w:rPr>
          <w:t>ru</w:t>
        </w:r>
      </w:hyperlink>
      <w:r w:rsidRPr="000D7D1B">
        <w:rPr>
          <w:sz w:val="28"/>
          <w:szCs w:val="28"/>
        </w:rPr>
        <w:t xml:space="preserve"> </w:t>
      </w:r>
    </w:p>
    <w:p w14:paraId="6BA7AC20" w14:textId="1A83389F" w:rsidR="00014B82" w:rsidRDefault="009264EC" w:rsidP="00014B82">
      <w:pPr>
        <w:ind w:left="426"/>
        <w:contextualSpacing/>
        <w:jc w:val="both"/>
        <w:rPr>
          <w:bCs/>
          <w:sz w:val="28"/>
          <w:szCs w:val="28"/>
        </w:rPr>
      </w:pPr>
      <w:r w:rsidRPr="00F20796">
        <w:rPr>
          <w:bCs/>
          <w:sz w:val="28"/>
          <w:szCs w:val="28"/>
        </w:rPr>
        <w:t>(в общедоступн</w:t>
      </w:r>
      <w:r w:rsidR="0002628B" w:rsidRPr="00F20796">
        <w:rPr>
          <w:bCs/>
          <w:sz w:val="28"/>
          <w:szCs w:val="28"/>
        </w:rPr>
        <w:t>ом</w:t>
      </w:r>
      <w:r w:rsidRPr="00F20796">
        <w:rPr>
          <w:bCs/>
          <w:sz w:val="28"/>
          <w:szCs w:val="28"/>
        </w:rPr>
        <w:t xml:space="preserve"> формат</w:t>
      </w:r>
      <w:r w:rsidR="0002628B" w:rsidRPr="00F20796">
        <w:rPr>
          <w:bCs/>
          <w:sz w:val="28"/>
          <w:szCs w:val="28"/>
        </w:rPr>
        <w:t>е</w:t>
      </w:r>
      <w:r w:rsidRPr="00F20796">
        <w:rPr>
          <w:bCs/>
          <w:sz w:val="28"/>
          <w:szCs w:val="28"/>
        </w:rPr>
        <w:t xml:space="preserve">); </w:t>
      </w:r>
    </w:p>
    <w:p w14:paraId="1CC7CA2F" w14:textId="5FD0CE3A" w:rsidR="00014B82" w:rsidRPr="00014B82" w:rsidRDefault="005D5707" w:rsidP="00014B82">
      <w:pPr>
        <w:pStyle w:val="ab"/>
        <w:numPr>
          <w:ilvl w:val="0"/>
          <w:numId w:val="28"/>
        </w:numPr>
        <w:jc w:val="both"/>
        <w:rPr>
          <w:color w:val="005BD1"/>
          <w:sz w:val="28"/>
          <w:szCs w:val="28"/>
          <w:shd w:val="clear" w:color="auto" w:fill="FFFFFF"/>
        </w:rPr>
      </w:pPr>
      <w:bookmarkStart w:id="0" w:name="_GoBack"/>
      <w:bookmarkEnd w:id="0"/>
      <w:r w:rsidRPr="00014B82">
        <w:rPr>
          <w:bCs/>
          <w:sz w:val="28"/>
          <w:szCs w:val="28"/>
        </w:rPr>
        <w:t xml:space="preserve">можно </w:t>
      </w:r>
      <w:r w:rsidR="0074072B" w:rsidRPr="00014B82">
        <w:rPr>
          <w:bCs/>
          <w:sz w:val="28"/>
          <w:szCs w:val="28"/>
        </w:rPr>
        <w:t>разме</w:t>
      </w:r>
      <w:r w:rsidRPr="00014B82">
        <w:rPr>
          <w:bCs/>
          <w:sz w:val="28"/>
          <w:szCs w:val="28"/>
        </w:rPr>
        <w:t>стить</w:t>
      </w:r>
      <w:r w:rsidR="0074072B" w:rsidRPr="00014B82">
        <w:rPr>
          <w:bCs/>
          <w:sz w:val="28"/>
          <w:szCs w:val="28"/>
        </w:rPr>
        <w:t xml:space="preserve"> </w:t>
      </w:r>
      <w:r w:rsidR="00BC1807" w:rsidRPr="00014B82">
        <w:rPr>
          <w:bCs/>
          <w:sz w:val="28"/>
          <w:szCs w:val="28"/>
        </w:rPr>
        <w:t>по</w:t>
      </w:r>
      <w:r w:rsidR="009264EC" w:rsidRPr="00014B82">
        <w:rPr>
          <w:bCs/>
          <w:sz w:val="28"/>
          <w:szCs w:val="28"/>
        </w:rPr>
        <w:t xml:space="preserve"> </w:t>
      </w:r>
      <w:r w:rsidR="00BC1807" w:rsidRPr="00014B82">
        <w:rPr>
          <w:bCs/>
          <w:sz w:val="28"/>
          <w:szCs w:val="28"/>
        </w:rPr>
        <w:t xml:space="preserve">ссылке </w:t>
      </w:r>
      <w:r w:rsidR="0074072B" w:rsidRPr="00014B82">
        <w:rPr>
          <w:bCs/>
          <w:sz w:val="28"/>
          <w:szCs w:val="28"/>
        </w:rPr>
        <w:t xml:space="preserve">в ВКонтакте </w:t>
      </w:r>
      <w:r w:rsidR="00976D58" w:rsidRPr="00014B82">
        <w:rPr>
          <w:bCs/>
          <w:sz w:val="28"/>
          <w:szCs w:val="28"/>
        </w:rPr>
        <w:t xml:space="preserve"> </w:t>
      </w:r>
    </w:p>
    <w:p w14:paraId="1BBCD1A7" w14:textId="761AE3D3" w:rsidR="00F20796" w:rsidRPr="00014B82" w:rsidRDefault="00014B82" w:rsidP="00014B82">
      <w:pPr>
        <w:ind w:left="420"/>
        <w:rPr>
          <w:color w:val="005BD1"/>
          <w:sz w:val="28"/>
          <w:szCs w:val="28"/>
          <w:shd w:val="clear" w:color="auto" w:fill="FFFFFF"/>
        </w:rPr>
      </w:pPr>
      <w:hyperlink r:id="rId9" w:history="1">
        <w:r w:rsidRPr="007C47DC">
          <w:rPr>
            <w:rStyle w:val="aa"/>
            <w:sz w:val="26"/>
            <w:szCs w:val="26"/>
            <w:shd w:val="clear" w:color="auto" w:fill="FFFFFF"/>
          </w:rPr>
          <w:t>https://vk.com/eks1so?z=photo-195672334_457240494%2Falbum-195672334_00%2Frev</w:t>
        </w:r>
      </w:hyperlink>
      <w:r w:rsidR="009264EC" w:rsidRPr="00014B82">
        <w:rPr>
          <w:color w:val="005BD1"/>
          <w:sz w:val="26"/>
          <w:szCs w:val="26"/>
          <w:shd w:val="clear" w:color="auto" w:fill="FFFFFF"/>
        </w:rPr>
        <w:t xml:space="preserve"> </w:t>
      </w:r>
      <w:r w:rsidR="0002628B" w:rsidRPr="00014B82">
        <w:rPr>
          <w:color w:val="005BD1"/>
          <w:sz w:val="26"/>
          <w:szCs w:val="26"/>
          <w:shd w:val="clear" w:color="auto" w:fill="FFFFFF"/>
        </w:rPr>
        <w:t xml:space="preserve"> </w:t>
      </w:r>
    </w:p>
    <w:p w14:paraId="27BD39B3" w14:textId="6B5AF6D9" w:rsidR="00826ABA" w:rsidRPr="007879D9" w:rsidRDefault="0002628B" w:rsidP="00746CBA">
      <w:pPr>
        <w:ind w:left="426"/>
        <w:contextualSpacing/>
        <w:jc w:val="both"/>
        <w:rPr>
          <w:rFonts w:ascii="Arial" w:hAnsi="Arial" w:cs="Arial"/>
          <w:b/>
          <w:bCs/>
          <w:sz w:val="28"/>
          <w:szCs w:val="28"/>
          <w:shd w:val="clear" w:color="auto" w:fill="FFFFFF"/>
        </w:rPr>
      </w:pPr>
      <w:r w:rsidRPr="007879D9">
        <w:rPr>
          <w:b/>
          <w:bCs/>
          <w:sz w:val="28"/>
          <w:szCs w:val="28"/>
          <w:shd w:val="clear" w:color="auto" w:fill="FFFFFF"/>
        </w:rPr>
        <w:t>(пошаговая инструкция в письме)</w:t>
      </w:r>
    </w:p>
    <w:p w14:paraId="1FF42CF7" w14:textId="77777777" w:rsidR="008D6878" w:rsidRPr="007879D9" w:rsidRDefault="008D6878" w:rsidP="00746CBA">
      <w:pPr>
        <w:tabs>
          <w:tab w:val="left" w:pos="426"/>
        </w:tabs>
        <w:ind w:left="426"/>
        <w:contextualSpacing/>
        <w:jc w:val="both"/>
        <w:rPr>
          <w:b/>
          <w:bCs/>
        </w:rPr>
      </w:pPr>
    </w:p>
    <w:p w14:paraId="463CA515" w14:textId="1F36E037" w:rsidR="007A69B7" w:rsidRPr="00F20796" w:rsidRDefault="00771584" w:rsidP="00746CBA">
      <w:pPr>
        <w:tabs>
          <w:tab w:val="left" w:pos="426"/>
        </w:tabs>
        <w:ind w:left="426"/>
        <w:contextualSpacing/>
        <w:jc w:val="both"/>
        <w:rPr>
          <w:b/>
          <w:sz w:val="28"/>
          <w:szCs w:val="28"/>
        </w:rPr>
      </w:pPr>
      <w:r w:rsidRPr="00F20796">
        <w:rPr>
          <w:bCs/>
          <w:sz w:val="28"/>
          <w:szCs w:val="28"/>
        </w:rPr>
        <w:t xml:space="preserve">   </w:t>
      </w:r>
      <w:r w:rsidR="008A6AB0" w:rsidRPr="00F20796">
        <w:rPr>
          <w:bCs/>
          <w:sz w:val="28"/>
          <w:szCs w:val="28"/>
        </w:rPr>
        <w:t xml:space="preserve">     </w:t>
      </w:r>
      <w:r w:rsidR="00F86316" w:rsidRPr="00F20796">
        <w:rPr>
          <w:b/>
          <w:bCs/>
          <w:sz w:val="28"/>
          <w:szCs w:val="28"/>
        </w:rPr>
        <w:t>4.</w:t>
      </w:r>
      <w:r w:rsidR="00374DD9" w:rsidRPr="00F20796">
        <w:rPr>
          <w:b/>
          <w:bCs/>
          <w:sz w:val="28"/>
          <w:szCs w:val="28"/>
        </w:rPr>
        <w:t xml:space="preserve"> </w:t>
      </w:r>
      <w:r w:rsidR="007A69B7" w:rsidRPr="00F20796">
        <w:rPr>
          <w:b/>
          <w:bCs/>
          <w:sz w:val="28"/>
          <w:szCs w:val="28"/>
        </w:rPr>
        <w:t xml:space="preserve">Участники </w:t>
      </w:r>
      <w:r w:rsidR="00F86316" w:rsidRPr="00F20796">
        <w:rPr>
          <w:b/>
          <w:bCs/>
          <w:sz w:val="28"/>
          <w:szCs w:val="28"/>
        </w:rPr>
        <w:t>ФЕСТИВАЛЯ</w:t>
      </w:r>
      <w:r w:rsidR="00B9107B" w:rsidRPr="00F20796">
        <w:rPr>
          <w:b/>
          <w:bCs/>
          <w:sz w:val="28"/>
          <w:szCs w:val="28"/>
        </w:rPr>
        <w:t>:</w:t>
      </w:r>
    </w:p>
    <w:p w14:paraId="2A09ACB4" w14:textId="0CD78661" w:rsidR="008D6878" w:rsidRPr="00F20796" w:rsidRDefault="00F86316" w:rsidP="00746CBA">
      <w:pPr>
        <w:ind w:left="426"/>
        <w:contextualSpacing/>
        <w:jc w:val="both"/>
        <w:rPr>
          <w:sz w:val="28"/>
          <w:szCs w:val="28"/>
        </w:rPr>
      </w:pPr>
      <w:r w:rsidRPr="00F20796">
        <w:rPr>
          <w:sz w:val="28"/>
          <w:szCs w:val="28"/>
        </w:rPr>
        <w:t xml:space="preserve">        </w:t>
      </w:r>
      <w:r w:rsidR="00984808" w:rsidRPr="00F20796">
        <w:rPr>
          <w:sz w:val="28"/>
          <w:szCs w:val="28"/>
        </w:rPr>
        <w:t xml:space="preserve">В </w:t>
      </w:r>
      <w:r w:rsidRPr="00F20796">
        <w:rPr>
          <w:sz w:val="28"/>
          <w:szCs w:val="28"/>
        </w:rPr>
        <w:t>ФЕСТИВАЛЕ</w:t>
      </w:r>
      <w:r w:rsidR="007A69B7" w:rsidRPr="00F20796">
        <w:rPr>
          <w:sz w:val="28"/>
          <w:szCs w:val="28"/>
        </w:rPr>
        <w:t xml:space="preserve"> принимают участие </w:t>
      </w:r>
      <w:r w:rsidR="00984808" w:rsidRPr="00F20796">
        <w:rPr>
          <w:sz w:val="28"/>
          <w:szCs w:val="28"/>
        </w:rPr>
        <w:t xml:space="preserve">танцевальные </w:t>
      </w:r>
      <w:r w:rsidR="007A69B7" w:rsidRPr="00F20796">
        <w:rPr>
          <w:sz w:val="28"/>
          <w:szCs w:val="28"/>
        </w:rPr>
        <w:t>коллективы, сольные исполнители –</w:t>
      </w:r>
      <w:r w:rsidR="00984808" w:rsidRPr="00F20796">
        <w:rPr>
          <w:sz w:val="28"/>
          <w:szCs w:val="28"/>
        </w:rPr>
        <w:t xml:space="preserve"> обучающиеся</w:t>
      </w:r>
      <w:r w:rsidR="00E460BE" w:rsidRPr="00F20796">
        <w:rPr>
          <w:sz w:val="28"/>
          <w:szCs w:val="28"/>
        </w:rPr>
        <w:t xml:space="preserve"> с ОВЗ</w:t>
      </w:r>
      <w:r w:rsidR="005372FA" w:rsidRPr="00F20796">
        <w:rPr>
          <w:sz w:val="28"/>
          <w:szCs w:val="28"/>
        </w:rPr>
        <w:t>.</w:t>
      </w:r>
      <w:r w:rsidR="00984808" w:rsidRPr="00F20796">
        <w:rPr>
          <w:sz w:val="28"/>
          <w:szCs w:val="28"/>
        </w:rPr>
        <w:t xml:space="preserve"> </w:t>
      </w:r>
    </w:p>
    <w:p w14:paraId="1F95F6EA" w14:textId="48CD7392" w:rsidR="00DC725C" w:rsidRPr="00F20796" w:rsidRDefault="008D6878" w:rsidP="00746CBA">
      <w:pPr>
        <w:ind w:left="426"/>
        <w:contextualSpacing/>
        <w:jc w:val="both"/>
        <w:rPr>
          <w:sz w:val="28"/>
          <w:szCs w:val="28"/>
        </w:rPr>
      </w:pPr>
      <w:r w:rsidRPr="00F20796">
        <w:rPr>
          <w:sz w:val="28"/>
          <w:szCs w:val="28"/>
        </w:rPr>
        <w:t xml:space="preserve">        </w:t>
      </w:r>
      <w:r w:rsidR="00984808" w:rsidRPr="00F20796">
        <w:rPr>
          <w:sz w:val="28"/>
          <w:szCs w:val="28"/>
        </w:rPr>
        <w:t>Кажд</w:t>
      </w:r>
      <w:r w:rsidR="00CF66CF" w:rsidRPr="00F20796">
        <w:rPr>
          <w:sz w:val="28"/>
          <w:szCs w:val="28"/>
        </w:rPr>
        <w:t xml:space="preserve">ое образовательное учреждения </w:t>
      </w:r>
      <w:r w:rsidR="001A1C66" w:rsidRPr="00F20796">
        <w:rPr>
          <w:sz w:val="28"/>
          <w:szCs w:val="28"/>
        </w:rPr>
        <w:t>может представить не более одного танцевального номера от каждой возрастной группы.</w:t>
      </w:r>
    </w:p>
    <w:p w14:paraId="146059BE" w14:textId="77777777" w:rsidR="009B1715" w:rsidRPr="00450C4C" w:rsidRDefault="009B1715" w:rsidP="00746CBA">
      <w:pPr>
        <w:ind w:left="426"/>
        <w:contextualSpacing/>
        <w:jc w:val="both"/>
      </w:pPr>
    </w:p>
    <w:p w14:paraId="06839F63" w14:textId="4D19B33B" w:rsidR="001A1C66" w:rsidRPr="00F20796" w:rsidRDefault="00BB322E" w:rsidP="00746CBA">
      <w:pPr>
        <w:ind w:left="426"/>
        <w:contextualSpacing/>
        <w:jc w:val="both"/>
        <w:rPr>
          <w:b/>
          <w:sz w:val="28"/>
          <w:szCs w:val="28"/>
        </w:rPr>
      </w:pPr>
      <w:r w:rsidRPr="00F20796">
        <w:rPr>
          <w:b/>
          <w:sz w:val="28"/>
          <w:szCs w:val="28"/>
        </w:rPr>
        <w:t xml:space="preserve">     </w:t>
      </w:r>
      <w:r w:rsidR="008A6AB0" w:rsidRPr="00F20796">
        <w:rPr>
          <w:b/>
          <w:sz w:val="28"/>
          <w:szCs w:val="28"/>
        </w:rPr>
        <w:t xml:space="preserve">    </w:t>
      </w:r>
      <w:r w:rsidRPr="00F20796">
        <w:rPr>
          <w:b/>
          <w:sz w:val="28"/>
          <w:szCs w:val="28"/>
        </w:rPr>
        <w:t>5. Порядок организации и содержание ФЕСТИВАЛЯ:</w:t>
      </w:r>
    </w:p>
    <w:p w14:paraId="02864267" w14:textId="5D23627B" w:rsidR="001A1C66" w:rsidRPr="00F20796" w:rsidRDefault="00BB322E" w:rsidP="00746CBA">
      <w:pPr>
        <w:ind w:left="426"/>
        <w:contextualSpacing/>
        <w:jc w:val="both"/>
        <w:rPr>
          <w:sz w:val="28"/>
          <w:szCs w:val="28"/>
        </w:rPr>
      </w:pPr>
      <w:r w:rsidRPr="00F20796">
        <w:rPr>
          <w:sz w:val="28"/>
          <w:szCs w:val="28"/>
        </w:rPr>
        <w:t xml:space="preserve">5.1  </w:t>
      </w:r>
      <w:r w:rsidR="001A1C66" w:rsidRPr="00F20796">
        <w:rPr>
          <w:sz w:val="28"/>
          <w:szCs w:val="28"/>
        </w:rPr>
        <w:t>Возрастные группы:</w:t>
      </w:r>
    </w:p>
    <w:p w14:paraId="73AE2E0D" w14:textId="6C0031C8" w:rsidR="001A1C66" w:rsidRPr="00F20796" w:rsidRDefault="000462B5" w:rsidP="00746CBA">
      <w:pPr>
        <w:pStyle w:val="ab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- м</w:t>
      </w:r>
      <w:r w:rsidR="00BB322E" w:rsidRPr="00F20796">
        <w:rPr>
          <w:sz w:val="28"/>
          <w:szCs w:val="28"/>
        </w:rPr>
        <w:t xml:space="preserve">ладшая </w:t>
      </w:r>
      <w:r w:rsidR="00CF66CF" w:rsidRPr="00F20796">
        <w:rPr>
          <w:sz w:val="28"/>
          <w:szCs w:val="28"/>
        </w:rPr>
        <w:t xml:space="preserve"> </w:t>
      </w:r>
      <w:r w:rsidR="006D5E55" w:rsidRPr="00F20796">
        <w:rPr>
          <w:sz w:val="28"/>
          <w:szCs w:val="28"/>
        </w:rPr>
        <w:t>7</w:t>
      </w:r>
      <w:r w:rsidR="00CF66CF" w:rsidRPr="00F20796">
        <w:rPr>
          <w:sz w:val="28"/>
          <w:szCs w:val="28"/>
        </w:rPr>
        <w:t xml:space="preserve"> </w:t>
      </w:r>
      <w:r w:rsidR="006D5E55" w:rsidRPr="00F20796">
        <w:rPr>
          <w:sz w:val="28"/>
          <w:szCs w:val="28"/>
        </w:rPr>
        <w:t>-</w:t>
      </w:r>
      <w:r w:rsidR="00CF66CF" w:rsidRPr="00F20796">
        <w:rPr>
          <w:sz w:val="28"/>
          <w:szCs w:val="28"/>
        </w:rPr>
        <w:t xml:space="preserve"> 10 </w:t>
      </w:r>
      <w:r>
        <w:rPr>
          <w:sz w:val="28"/>
          <w:szCs w:val="28"/>
        </w:rPr>
        <w:t>лет;</w:t>
      </w:r>
    </w:p>
    <w:p w14:paraId="1D4A79DB" w14:textId="5E82B107" w:rsidR="00496190" w:rsidRPr="00F20796" w:rsidRDefault="000462B5" w:rsidP="00746CBA">
      <w:pPr>
        <w:pStyle w:val="ab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- с</w:t>
      </w:r>
      <w:r w:rsidR="00BB322E" w:rsidRPr="00F20796">
        <w:rPr>
          <w:sz w:val="28"/>
          <w:szCs w:val="28"/>
        </w:rPr>
        <w:t xml:space="preserve">редняя </w:t>
      </w:r>
      <w:r w:rsidR="00CF66CF" w:rsidRPr="00F20796">
        <w:rPr>
          <w:sz w:val="28"/>
          <w:szCs w:val="28"/>
        </w:rPr>
        <w:t xml:space="preserve"> </w:t>
      </w:r>
      <w:r w:rsidR="006D5E55" w:rsidRPr="00F20796">
        <w:rPr>
          <w:sz w:val="28"/>
          <w:szCs w:val="28"/>
        </w:rPr>
        <w:t>11</w:t>
      </w:r>
      <w:r w:rsidR="00CF66CF" w:rsidRPr="00F20796">
        <w:rPr>
          <w:sz w:val="28"/>
          <w:szCs w:val="28"/>
        </w:rPr>
        <w:t xml:space="preserve"> </w:t>
      </w:r>
      <w:r w:rsidR="006D5E55" w:rsidRPr="00F20796">
        <w:rPr>
          <w:sz w:val="28"/>
          <w:szCs w:val="28"/>
        </w:rPr>
        <w:t>-</w:t>
      </w:r>
      <w:r w:rsidR="00CF66CF" w:rsidRPr="00F20796">
        <w:rPr>
          <w:sz w:val="28"/>
          <w:szCs w:val="28"/>
        </w:rPr>
        <w:t xml:space="preserve"> 14 лет</w:t>
      </w:r>
      <w:r>
        <w:rPr>
          <w:sz w:val="28"/>
          <w:szCs w:val="28"/>
        </w:rPr>
        <w:t>;</w:t>
      </w:r>
      <w:r w:rsidR="00496190" w:rsidRPr="00F20796">
        <w:rPr>
          <w:sz w:val="28"/>
          <w:szCs w:val="28"/>
        </w:rPr>
        <w:t xml:space="preserve">   </w:t>
      </w:r>
      <w:r w:rsidR="00DB05F2" w:rsidRPr="00F20796">
        <w:rPr>
          <w:sz w:val="28"/>
          <w:szCs w:val="28"/>
        </w:rPr>
        <w:t xml:space="preserve">  </w:t>
      </w:r>
      <w:r w:rsidR="00496190" w:rsidRPr="00F20796">
        <w:rPr>
          <w:sz w:val="28"/>
          <w:szCs w:val="28"/>
        </w:rPr>
        <w:t xml:space="preserve"> </w:t>
      </w:r>
      <w:r w:rsidR="00DB05F2" w:rsidRPr="00F20796">
        <w:rPr>
          <w:sz w:val="28"/>
          <w:szCs w:val="28"/>
        </w:rPr>
        <w:t xml:space="preserve"> </w:t>
      </w:r>
      <w:r w:rsidR="00496190" w:rsidRPr="00F20796">
        <w:rPr>
          <w:sz w:val="28"/>
          <w:szCs w:val="28"/>
        </w:rPr>
        <w:t xml:space="preserve"> </w:t>
      </w:r>
    </w:p>
    <w:p w14:paraId="46DFB113" w14:textId="170A4A6C" w:rsidR="00496190" w:rsidRPr="00F20796" w:rsidRDefault="000462B5" w:rsidP="00746CBA">
      <w:pPr>
        <w:pStyle w:val="ab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- с</w:t>
      </w:r>
      <w:r w:rsidR="00BB322E" w:rsidRPr="00F20796">
        <w:rPr>
          <w:sz w:val="28"/>
          <w:szCs w:val="28"/>
        </w:rPr>
        <w:t xml:space="preserve">таршая </w:t>
      </w:r>
      <w:r w:rsidR="006D5E55" w:rsidRPr="00F20796">
        <w:rPr>
          <w:sz w:val="28"/>
          <w:szCs w:val="28"/>
        </w:rPr>
        <w:t>15</w:t>
      </w:r>
      <w:r w:rsidR="00CF66CF" w:rsidRPr="00F20796">
        <w:rPr>
          <w:sz w:val="28"/>
          <w:szCs w:val="28"/>
        </w:rPr>
        <w:t xml:space="preserve"> </w:t>
      </w:r>
      <w:r w:rsidR="006D5E55" w:rsidRPr="00F20796">
        <w:rPr>
          <w:sz w:val="28"/>
          <w:szCs w:val="28"/>
        </w:rPr>
        <w:t>-</w:t>
      </w:r>
      <w:r w:rsidR="00CF66CF" w:rsidRPr="00F20796">
        <w:rPr>
          <w:sz w:val="28"/>
          <w:szCs w:val="28"/>
        </w:rPr>
        <w:t xml:space="preserve"> 1</w:t>
      </w:r>
      <w:r w:rsidR="00105FB8" w:rsidRPr="00F20796">
        <w:rPr>
          <w:sz w:val="28"/>
          <w:szCs w:val="28"/>
        </w:rPr>
        <w:t>8</w:t>
      </w:r>
      <w:r w:rsidR="00CF66CF" w:rsidRPr="00F20796">
        <w:rPr>
          <w:sz w:val="28"/>
          <w:szCs w:val="28"/>
        </w:rPr>
        <w:t xml:space="preserve"> лет</w:t>
      </w:r>
      <w:r>
        <w:rPr>
          <w:sz w:val="28"/>
          <w:szCs w:val="28"/>
        </w:rPr>
        <w:t>;</w:t>
      </w:r>
      <w:r w:rsidR="00496190" w:rsidRPr="00F20796">
        <w:rPr>
          <w:sz w:val="28"/>
          <w:szCs w:val="28"/>
        </w:rPr>
        <w:t xml:space="preserve">    </w:t>
      </w:r>
      <w:r w:rsidR="00DB05F2" w:rsidRPr="00F20796">
        <w:rPr>
          <w:sz w:val="28"/>
          <w:szCs w:val="28"/>
        </w:rPr>
        <w:t xml:space="preserve">  </w:t>
      </w:r>
      <w:r w:rsidR="00496190" w:rsidRPr="00F20796">
        <w:rPr>
          <w:sz w:val="28"/>
          <w:szCs w:val="28"/>
        </w:rPr>
        <w:t xml:space="preserve"> </w:t>
      </w:r>
      <w:r w:rsidR="00DB05F2" w:rsidRPr="00F20796">
        <w:rPr>
          <w:sz w:val="28"/>
          <w:szCs w:val="28"/>
        </w:rPr>
        <w:t xml:space="preserve"> </w:t>
      </w:r>
      <w:r w:rsidR="00496190" w:rsidRPr="00F20796">
        <w:rPr>
          <w:sz w:val="28"/>
          <w:szCs w:val="28"/>
        </w:rPr>
        <w:t xml:space="preserve"> </w:t>
      </w:r>
    </w:p>
    <w:p w14:paraId="229BEAE1" w14:textId="6284B2B2" w:rsidR="006D5E55" w:rsidRPr="00F20796" w:rsidRDefault="000462B5" w:rsidP="00746CBA">
      <w:pPr>
        <w:pStyle w:val="ab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- р</w:t>
      </w:r>
      <w:r w:rsidR="006D5E55" w:rsidRPr="00F20796">
        <w:rPr>
          <w:sz w:val="28"/>
          <w:szCs w:val="28"/>
        </w:rPr>
        <w:t>азновозрастная группа</w:t>
      </w:r>
      <w:r>
        <w:rPr>
          <w:sz w:val="28"/>
          <w:szCs w:val="28"/>
        </w:rPr>
        <w:t>.</w:t>
      </w:r>
      <w:r w:rsidR="00496190" w:rsidRPr="00F20796">
        <w:rPr>
          <w:sz w:val="28"/>
          <w:szCs w:val="28"/>
        </w:rPr>
        <w:t xml:space="preserve"> </w:t>
      </w:r>
    </w:p>
    <w:p w14:paraId="3583B4B8" w14:textId="039FAECE" w:rsidR="00EE506B" w:rsidRPr="00F20796" w:rsidRDefault="00F16FE9" w:rsidP="00746CBA">
      <w:pPr>
        <w:ind w:left="426"/>
        <w:jc w:val="both"/>
        <w:rPr>
          <w:sz w:val="28"/>
          <w:szCs w:val="28"/>
        </w:rPr>
      </w:pPr>
      <w:r w:rsidRPr="00F20796">
        <w:rPr>
          <w:sz w:val="28"/>
          <w:szCs w:val="28"/>
        </w:rPr>
        <w:t>5.2  Критерии оценивания:</w:t>
      </w:r>
    </w:p>
    <w:p w14:paraId="7E056476" w14:textId="798B4358" w:rsidR="00F84E88" w:rsidRPr="00F20796" w:rsidRDefault="00F84E88" w:rsidP="00746CBA">
      <w:pPr>
        <w:ind w:left="426"/>
        <w:jc w:val="both"/>
        <w:rPr>
          <w:sz w:val="28"/>
          <w:szCs w:val="28"/>
        </w:rPr>
      </w:pPr>
      <w:r w:rsidRPr="00F20796">
        <w:rPr>
          <w:sz w:val="28"/>
          <w:szCs w:val="28"/>
        </w:rPr>
        <w:t>- владение танцевальными навыками;</w:t>
      </w:r>
    </w:p>
    <w:p w14:paraId="2FEBFA3B" w14:textId="15D723F6" w:rsidR="00F84E88" w:rsidRPr="00F20796" w:rsidRDefault="00F84E88" w:rsidP="00746CBA">
      <w:pPr>
        <w:ind w:left="426"/>
        <w:jc w:val="both"/>
        <w:rPr>
          <w:sz w:val="28"/>
          <w:szCs w:val="28"/>
        </w:rPr>
      </w:pPr>
      <w:r w:rsidRPr="00F20796">
        <w:rPr>
          <w:sz w:val="28"/>
          <w:szCs w:val="28"/>
        </w:rPr>
        <w:t>- артистизм исполнения, выразительность и эмоциональность;</w:t>
      </w:r>
    </w:p>
    <w:p w14:paraId="525733F5" w14:textId="77777777" w:rsidR="00EE506B" w:rsidRPr="00F20796" w:rsidRDefault="00F84E88" w:rsidP="00746CBA">
      <w:pPr>
        <w:ind w:left="426"/>
        <w:jc w:val="both"/>
        <w:rPr>
          <w:sz w:val="28"/>
          <w:szCs w:val="28"/>
        </w:rPr>
      </w:pPr>
      <w:r w:rsidRPr="00F20796">
        <w:rPr>
          <w:sz w:val="28"/>
          <w:szCs w:val="28"/>
        </w:rPr>
        <w:t xml:space="preserve">- </w:t>
      </w:r>
      <w:r w:rsidR="00777B13" w:rsidRPr="00F20796">
        <w:rPr>
          <w:sz w:val="28"/>
          <w:szCs w:val="28"/>
        </w:rPr>
        <w:t>художественное оформление, костюм</w:t>
      </w:r>
      <w:r w:rsidR="00E460BE" w:rsidRPr="00F20796">
        <w:rPr>
          <w:sz w:val="28"/>
          <w:szCs w:val="28"/>
        </w:rPr>
        <w:t>ы</w:t>
      </w:r>
      <w:r w:rsidR="00777B13" w:rsidRPr="00F20796">
        <w:rPr>
          <w:sz w:val="28"/>
          <w:szCs w:val="28"/>
        </w:rPr>
        <w:t>;</w:t>
      </w:r>
    </w:p>
    <w:p w14:paraId="046350C8" w14:textId="6EA382E6" w:rsidR="00777B13" w:rsidRPr="00F20796" w:rsidRDefault="00777B13" w:rsidP="00746CBA">
      <w:pPr>
        <w:ind w:left="426"/>
        <w:jc w:val="both"/>
        <w:rPr>
          <w:sz w:val="28"/>
          <w:szCs w:val="28"/>
        </w:rPr>
      </w:pPr>
      <w:r w:rsidRPr="00F20796">
        <w:rPr>
          <w:sz w:val="28"/>
          <w:szCs w:val="28"/>
        </w:rPr>
        <w:t>-</w:t>
      </w:r>
      <w:r w:rsidR="00675663" w:rsidRPr="00F20796">
        <w:rPr>
          <w:sz w:val="28"/>
          <w:szCs w:val="28"/>
        </w:rPr>
        <w:t xml:space="preserve"> соответствие номера заявленной теме.</w:t>
      </w:r>
    </w:p>
    <w:p w14:paraId="45C2D8E7" w14:textId="6F52350A" w:rsidR="008274C6" w:rsidRPr="00A40258" w:rsidRDefault="00480CCA" w:rsidP="00746CBA">
      <w:pPr>
        <w:pStyle w:val="a3"/>
        <w:tabs>
          <w:tab w:val="left" w:pos="426"/>
          <w:tab w:val="left" w:pos="993"/>
        </w:tabs>
        <w:ind w:left="426"/>
        <w:jc w:val="both"/>
      </w:pPr>
      <w:r>
        <w:rPr>
          <w:b w:val="0"/>
          <w:bCs w:val="0"/>
        </w:rPr>
        <w:t xml:space="preserve">          </w:t>
      </w:r>
    </w:p>
    <w:p w14:paraId="5F07EEC8" w14:textId="57237FBF" w:rsidR="005372FA" w:rsidRPr="00F20796" w:rsidRDefault="008274C6" w:rsidP="00746CBA">
      <w:pPr>
        <w:pStyle w:val="Standard"/>
        <w:tabs>
          <w:tab w:val="left" w:pos="993"/>
        </w:tabs>
        <w:ind w:left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20796"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  <w:r w:rsidR="009E1A5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2079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2404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20796">
        <w:rPr>
          <w:rFonts w:ascii="Times New Roman" w:hAnsi="Times New Roman" w:cs="Times New Roman"/>
          <w:b/>
          <w:bCs/>
          <w:sz w:val="28"/>
          <w:szCs w:val="28"/>
        </w:rPr>
        <w:t xml:space="preserve"> 6. Подведение итогов:</w:t>
      </w:r>
    </w:p>
    <w:p w14:paraId="4E6058D4" w14:textId="17C84F7D" w:rsidR="005F00A1" w:rsidRPr="00F20796" w:rsidRDefault="00480CCA" w:rsidP="00746CBA">
      <w:pPr>
        <w:pStyle w:val="Standard"/>
        <w:tabs>
          <w:tab w:val="left" w:pos="993"/>
        </w:tabs>
        <w:ind w:left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2079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D6878" w:rsidRPr="00F2079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F00A1" w:rsidRPr="00F20796">
        <w:rPr>
          <w:rFonts w:ascii="Times New Roman" w:hAnsi="Times New Roman" w:cs="Times New Roman"/>
          <w:bCs/>
          <w:sz w:val="28"/>
          <w:szCs w:val="28"/>
        </w:rPr>
        <w:t>6.1</w:t>
      </w:r>
      <w:r w:rsidR="005F00A1" w:rsidRPr="00F2079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F00A1" w:rsidRPr="00F20796">
        <w:rPr>
          <w:rFonts w:ascii="Times New Roman" w:hAnsi="Times New Roman" w:cs="Times New Roman"/>
          <w:bCs/>
          <w:sz w:val="28"/>
          <w:szCs w:val="28"/>
        </w:rPr>
        <w:t>Жюри</w:t>
      </w:r>
      <w:r w:rsidR="00E460BE" w:rsidRPr="00F20796">
        <w:rPr>
          <w:rFonts w:ascii="Times New Roman" w:hAnsi="Times New Roman" w:cs="Times New Roman"/>
          <w:bCs/>
          <w:sz w:val="28"/>
          <w:szCs w:val="28"/>
        </w:rPr>
        <w:t xml:space="preserve"> (Председатель -</w:t>
      </w:r>
      <w:r w:rsidR="009E2109" w:rsidRPr="00F20796">
        <w:rPr>
          <w:bCs/>
          <w:sz w:val="28"/>
          <w:szCs w:val="28"/>
        </w:rPr>
        <w:t xml:space="preserve"> </w:t>
      </w:r>
      <w:r w:rsidR="009E2109" w:rsidRPr="00F20796">
        <w:rPr>
          <w:rFonts w:ascii="Times New Roman" w:hAnsi="Times New Roman" w:cs="Times New Roman"/>
          <w:bCs/>
          <w:sz w:val="28"/>
          <w:szCs w:val="28"/>
        </w:rPr>
        <w:t xml:space="preserve">заслуженная артистка РФ </w:t>
      </w:r>
      <w:r w:rsidR="00250A2F" w:rsidRPr="00F20796">
        <w:rPr>
          <w:rFonts w:ascii="Times New Roman" w:hAnsi="Times New Roman" w:cs="Times New Roman"/>
          <w:bCs/>
          <w:sz w:val="28"/>
          <w:szCs w:val="28"/>
        </w:rPr>
        <w:t>Сусанова</w:t>
      </w:r>
      <w:r w:rsidR="009E2109" w:rsidRPr="00F20796">
        <w:rPr>
          <w:rFonts w:ascii="Times New Roman" w:hAnsi="Times New Roman" w:cs="Times New Roman"/>
          <w:bCs/>
          <w:sz w:val="28"/>
          <w:szCs w:val="28"/>
        </w:rPr>
        <w:t xml:space="preserve"> Е.В.</w:t>
      </w:r>
      <w:r w:rsidR="00B572EC" w:rsidRPr="00F20796">
        <w:rPr>
          <w:rFonts w:ascii="Times New Roman" w:hAnsi="Times New Roman" w:cs="Times New Roman"/>
          <w:bCs/>
          <w:sz w:val="28"/>
          <w:szCs w:val="28"/>
        </w:rPr>
        <w:t>)</w:t>
      </w:r>
      <w:r w:rsidR="000462B5">
        <w:rPr>
          <w:rFonts w:ascii="Times New Roman" w:hAnsi="Times New Roman" w:cs="Times New Roman"/>
          <w:bCs/>
          <w:sz w:val="28"/>
          <w:szCs w:val="28"/>
        </w:rPr>
        <w:t>.</w:t>
      </w:r>
    </w:p>
    <w:p w14:paraId="613CA59D" w14:textId="0E231A9E" w:rsidR="005F00A1" w:rsidRPr="00F20796" w:rsidRDefault="00480CCA" w:rsidP="00746CBA">
      <w:pPr>
        <w:pStyle w:val="Standard"/>
        <w:tabs>
          <w:tab w:val="left" w:pos="993"/>
        </w:tabs>
        <w:ind w:left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20796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5F00A1" w:rsidRPr="00F20796">
        <w:rPr>
          <w:rFonts w:ascii="Times New Roman" w:hAnsi="Times New Roman" w:cs="Times New Roman"/>
          <w:bCs/>
          <w:sz w:val="28"/>
          <w:szCs w:val="28"/>
        </w:rPr>
        <w:t xml:space="preserve">6.2 Итоги </w:t>
      </w:r>
      <w:r w:rsidR="0077487B" w:rsidRPr="00F20796">
        <w:rPr>
          <w:rFonts w:ascii="Times New Roman" w:hAnsi="Times New Roman" w:cs="Times New Roman"/>
          <w:bCs/>
          <w:sz w:val="28"/>
          <w:szCs w:val="28"/>
        </w:rPr>
        <w:t>ФЕСТИВАЛЯ</w:t>
      </w:r>
      <w:r w:rsidR="00B32EB3" w:rsidRPr="00F20796">
        <w:rPr>
          <w:rFonts w:ascii="Times New Roman" w:hAnsi="Times New Roman" w:cs="Times New Roman"/>
          <w:bCs/>
          <w:sz w:val="28"/>
          <w:szCs w:val="28"/>
        </w:rPr>
        <w:t xml:space="preserve"> подводятся отдельно по</w:t>
      </w:r>
      <w:r w:rsidR="005F00A1" w:rsidRPr="00F20796">
        <w:rPr>
          <w:rFonts w:ascii="Times New Roman" w:hAnsi="Times New Roman" w:cs="Times New Roman"/>
          <w:bCs/>
          <w:sz w:val="28"/>
          <w:szCs w:val="28"/>
        </w:rPr>
        <w:t xml:space="preserve"> каждой возрастной категории.</w:t>
      </w:r>
    </w:p>
    <w:p w14:paraId="1EDDA68E" w14:textId="091FFB59" w:rsidR="009B1715" w:rsidRPr="00F20796" w:rsidRDefault="00480CCA" w:rsidP="00746CBA">
      <w:pPr>
        <w:pStyle w:val="Standard"/>
        <w:tabs>
          <w:tab w:val="left" w:pos="993"/>
        </w:tabs>
        <w:ind w:left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20796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5F00A1" w:rsidRPr="00F20796">
        <w:rPr>
          <w:rFonts w:ascii="Times New Roman" w:hAnsi="Times New Roman" w:cs="Times New Roman"/>
          <w:bCs/>
          <w:sz w:val="28"/>
          <w:szCs w:val="28"/>
        </w:rPr>
        <w:t>6.3 Все участники</w:t>
      </w:r>
      <w:r w:rsidR="009E2109" w:rsidRPr="00F20796">
        <w:rPr>
          <w:rFonts w:ascii="Times New Roman" w:hAnsi="Times New Roman" w:cs="Times New Roman"/>
          <w:bCs/>
          <w:sz w:val="28"/>
          <w:szCs w:val="28"/>
        </w:rPr>
        <w:t xml:space="preserve"> и победители</w:t>
      </w:r>
      <w:r w:rsidR="005F00A1" w:rsidRPr="00F20796">
        <w:rPr>
          <w:rFonts w:ascii="Times New Roman" w:hAnsi="Times New Roman" w:cs="Times New Roman"/>
          <w:bCs/>
          <w:sz w:val="28"/>
          <w:szCs w:val="28"/>
        </w:rPr>
        <w:t xml:space="preserve"> ФЕСТИВАЛЯ получают дипломы, </w:t>
      </w:r>
    </w:p>
    <w:p w14:paraId="6EAA67C0" w14:textId="1BE41EA3" w:rsidR="005F00A1" w:rsidRPr="00F20796" w:rsidRDefault="009B1715" w:rsidP="00746CBA">
      <w:pPr>
        <w:pStyle w:val="Standard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0796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F24D8E" w:rsidRPr="00F20796"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="005F00A1" w:rsidRPr="00F20796">
        <w:rPr>
          <w:rFonts w:ascii="Times New Roman" w:hAnsi="Times New Roman" w:cs="Times New Roman"/>
          <w:bCs/>
          <w:sz w:val="28"/>
          <w:szCs w:val="28"/>
        </w:rPr>
        <w:t>педагоги, подготовившие участников</w:t>
      </w:r>
      <w:r w:rsidR="00E677FF" w:rsidRPr="00F20796">
        <w:rPr>
          <w:rFonts w:ascii="Times New Roman" w:hAnsi="Times New Roman" w:cs="Times New Roman"/>
          <w:bCs/>
          <w:sz w:val="28"/>
          <w:szCs w:val="28"/>
        </w:rPr>
        <w:t>,</w:t>
      </w:r>
      <w:r w:rsidR="005F00A1" w:rsidRPr="00F20796">
        <w:rPr>
          <w:rFonts w:ascii="Times New Roman" w:hAnsi="Times New Roman" w:cs="Times New Roman"/>
          <w:bCs/>
          <w:sz w:val="28"/>
          <w:szCs w:val="28"/>
        </w:rPr>
        <w:t xml:space="preserve"> – благодарственные письма Организатора.</w:t>
      </w:r>
    </w:p>
    <w:p w14:paraId="1E76EA3E" w14:textId="3A166EC5" w:rsidR="00E27BB7" w:rsidRPr="00F20796" w:rsidRDefault="00E27BB7" w:rsidP="00746CBA">
      <w:pPr>
        <w:pStyle w:val="Standard"/>
        <w:tabs>
          <w:tab w:val="left" w:pos="993"/>
        </w:tabs>
        <w:ind w:left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2079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F20796">
        <w:rPr>
          <w:rFonts w:ascii="Times New Roman" w:hAnsi="Times New Roman" w:cs="Times New Roman"/>
          <w:bCs/>
          <w:sz w:val="28"/>
          <w:szCs w:val="28"/>
        </w:rPr>
        <w:t xml:space="preserve">6.4. Подведение итогов Фестиваля </w:t>
      </w:r>
      <w:r w:rsidR="00A50D6B">
        <w:rPr>
          <w:rFonts w:ascii="Times New Roman" w:hAnsi="Times New Roman" w:cs="Times New Roman"/>
          <w:bCs/>
          <w:sz w:val="28"/>
          <w:szCs w:val="28"/>
        </w:rPr>
        <w:t>д</w:t>
      </w:r>
      <w:r w:rsidRPr="00F20796">
        <w:rPr>
          <w:rFonts w:ascii="Times New Roman" w:hAnsi="Times New Roman" w:cs="Times New Roman"/>
          <w:b/>
          <w:sz w:val="28"/>
          <w:szCs w:val="28"/>
        </w:rPr>
        <w:t xml:space="preserve">о </w:t>
      </w:r>
      <w:r w:rsidR="00651FBB" w:rsidRPr="00F20796">
        <w:rPr>
          <w:rFonts w:ascii="Times New Roman" w:hAnsi="Times New Roman" w:cs="Times New Roman"/>
          <w:b/>
          <w:sz w:val="28"/>
          <w:szCs w:val="28"/>
        </w:rPr>
        <w:t xml:space="preserve">29 </w:t>
      </w:r>
      <w:r w:rsidRPr="00F20796">
        <w:rPr>
          <w:rFonts w:ascii="Times New Roman" w:hAnsi="Times New Roman" w:cs="Times New Roman"/>
          <w:b/>
          <w:sz w:val="28"/>
          <w:szCs w:val="28"/>
        </w:rPr>
        <w:t>апреля 2021 года</w:t>
      </w:r>
      <w:r w:rsidRPr="00F20796">
        <w:rPr>
          <w:rFonts w:ascii="Times New Roman" w:hAnsi="Times New Roman" w:cs="Times New Roman"/>
          <w:bCs/>
          <w:sz w:val="28"/>
          <w:szCs w:val="28"/>
        </w:rPr>
        <w:t>.</w:t>
      </w:r>
    </w:p>
    <w:p w14:paraId="358DF664" w14:textId="77777777" w:rsidR="008D6878" w:rsidRPr="00F20796" w:rsidRDefault="00480CCA" w:rsidP="00746CBA">
      <w:pPr>
        <w:pStyle w:val="Standard"/>
        <w:tabs>
          <w:tab w:val="left" w:pos="993"/>
        </w:tabs>
        <w:ind w:left="426"/>
        <w:rPr>
          <w:rFonts w:ascii="Times New Roman" w:hAnsi="Times New Roman" w:cs="Times New Roman"/>
          <w:sz w:val="28"/>
          <w:szCs w:val="28"/>
        </w:rPr>
      </w:pPr>
      <w:r w:rsidRPr="00F20796">
        <w:rPr>
          <w:rFonts w:ascii="Times New Roman" w:hAnsi="Times New Roman" w:cs="Times New Roman"/>
          <w:sz w:val="28"/>
          <w:szCs w:val="28"/>
        </w:rPr>
        <w:t xml:space="preserve">        </w:t>
      </w:r>
      <w:r w:rsidR="005C50F2" w:rsidRPr="00F2079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486B7F" w14:textId="01931C26" w:rsidR="00F24D8E" w:rsidRPr="00F20796" w:rsidRDefault="00937668" w:rsidP="00746CBA">
      <w:pPr>
        <w:pStyle w:val="Default"/>
        <w:ind w:left="426"/>
        <w:rPr>
          <w:sz w:val="28"/>
          <w:szCs w:val="28"/>
        </w:rPr>
      </w:pPr>
      <w:r w:rsidRPr="0077487B">
        <w:rPr>
          <w:b/>
          <w:bCs/>
        </w:rPr>
        <w:t xml:space="preserve"> </w:t>
      </w:r>
      <w:r w:rsidR="00F02E55" w:rsidRPr="0077487B">
        <w:rPr>
          <w:b/>
          <w:bCs/>
        </w:rPr>
        <w:t xml:space="preserve"> </w:t>
      </w:r>
      <w:r w:rsidR="00EA5E87">
        <w:rPr>
          <w:b/>
          <w:bCs/>
        </w:rPr>
        <w:t xml:space="preserve">      </w:t>
      </w:r>
      <w:r w:rsidR="009E1A51">
        <w:rPr>
          <w:b/>
          <w:bCs/>
        </w:rPr>
        <w:t xml:space="preserve">  </w:t>
      </w:r>
      <w:r w:rsidR="00B2404D">
        <w:rPr>
          <w:b/>
          <w:bCs/>
        </w:rPr>
        <w:t xml:space="preserve">  </w:t>
      </w:r>
      <w:r w:rsidR="00EA5E87">
        <w:rPr>
          <w:b/>
          <w:bCs/>
        </w:rPr>
        <w:t xml:space="preserve"> </w:t>
      </w:r>
      <w:r w:rsidR="008D6878" w:rsidRPr="00F20796">
        <w:rPr>
          <w:b/>
          <w:bCs/>
          <w:sz w:val="28"/>
          <w:szCs w:val="28"/>
        </w:rPr>
        <w:t>7</w:t>
      </w:r>
      <w:r w:rsidRPr="00F20796">
        <w:rPr>
          <w:b/>
          <w:bCs/>
          <w:sz w:val="28"/>
          <w:szCs w:val="28"/>
        </w:rPr>
        <w:t>.</w:t>
      </w:r>
      <w:r w:rsidR="00374DD9" w:rsidRPr="00F20796">
        <w:rPr>
          <w:b/>
          <w:bCs/>
          <w:sz w:val="28"/>
          <w:szCs w:val="28"/>
        </w:rPr>
        <w:t xml:space="preserve"> </w:t>
      </w:r>
      <w:r w:rsidR="00F02E55" w:rsidRPr="00F20796">
        <w:rPr>
          <w:b/>
          <w:bCs/>
          <w:sz w:val="28"/>
          <w:szCs w:val="28"/>
        </w:rPr>
        <w:t>Оргкомитет</w:t>
      </w:r>
      <w:r w:rsidR="007A69B7" w:rsidRPr="00F20796">
        <w:rPr>
          <w:b/>
          <w:bCs/>
          <w:sz w:val="28"/>
          <w:szCs w:val="28"/>
        </w:rPr>
        <w:t xml:space="preserve"> </w:t>
      </w:r>
      <w:r w:rsidRPr="00F20796">
        <w:rPr>
          <w:b/>
          <w:bCs/>
          <w:sz w:val="28"/>
          <w:szCs w:val="28"/>
        </w:rPr>
        <w:t>ФЕСТИВАЛЯ:</w:t>
      </w:r>
      <w:r w:rsidR="00151682" w:rsidRPr="00F20796">
        <w:rPr>
          <w:sz w:val="28"/>
          <w:szCs w:val="28"/>
        </w:rPr>
        <w:t xml:space="preserve"> </w:t>
      </w:r>
      <w:r w:rsidR="00480CCA" w:rsidRPr="00F20796">
        <w:rPr>
          <w:sz w:val="28"/>
          <w:szCs w:val="28"/>
        </w:rPr>
        <w:t xml:space="preserve">   </w:t>
      </w:r>
    </w:p>
    <w:p w14:paraId="1084B0F9" w14:textId="799F8AF9" w:rsidR="00CF66CF" w:rsidRPr="00F20796" w:rsidRDefault="00F24D8E" w:rsidP="00746CBA">
      <w:pPr>
        <w:pStyle w:val="Default"/>
        <w:ind w:left="426"/>
      </w:pPr>
      <w:r w:rsidRPr="00F20796">
        <w:rPr>
          <w:sz w:val="28"/>
          <w:szCs w:val="28"/>
        </w:rPr>
        <w:t xml:space="preserve">  </w:t>
      </w:r>
      <w:r w:rsidR="00151682" w:rsidRPr="00F20796">
        <w:rPr>
          <w:sz w:val="28"/>
          <w:szCs w:val="28"/>
        </w:rPr>
        <w:t>Плетенецкая  О</w:t>
      </w:r>
      <w:r w:rsidR="00F02E55" w:rsidRPr="00F20796">
        <w:rPr>
          <w:sz w:val="28"/>
          <w:szCs w:val="28"/>
        </w:rPr>
        <w:t>льга Ан</w:t>
      </w:r>
      <w:r w:rsidR="000460B3" w:rsidRPr="00F20796">
        <w:rPr>
          <w:sz w:val="28"/>
          <w:szCs w:val="28"/>
        </w:rPr>
        <w:t xml:space="preserve">атольевна – </w:t>
      </w:r>
      <w:r w:rsidR="000460B3" w:rsidRPr="00F20796">
        <w:t xml:space="preserve">директор </w:t>
      </w:r>
      <w:r w:rsidR="00073D1D" w:rsidRPr="00F20796">
        <w:t>ГБОУ СО «Екатеринбургская школа № 1;</w:t>
      </w:r>
    </w:p>
    <w:p w14:paraId="3BC6FD01" w14:textId="77777777" w:rsidR="00BC1807" w:rsidRPr="00F20796" w:rsidRDefault="004E29B0" w:rsidP="00746CBA">
      <w:pPr>
        <w:pStyle w:val="Default"/>
        <w:ind w:left="426"/>
        <w:rPr>
          <w:sz w:val="28"/>
          <w:szCs w:val="28"/>
        </w:rPr>
      </w:pPr>
      <w:r w:rsidRPr="00F20796">
        <w:rPr>
          <w:sz w:val="28"/>
          <w:szCs w:val="28"/>
        </w:rPr>
        <w:t xml:space="preserve">         </w:t>
      </w:r>
    </w:p>
    <w:p w14:paraId="4D860C36" w14:textId="1612D823" w:rsidR="00E677FF" w:rsidRPr="00F20796" w:rsidRDefault="00BC1807" w:rsidP="00746CBA">
      <w:pPr>
        <w:pStyle w:val="Default"/>
        <w:ind w:left="426"/>
      </w:pPr>
      <w:r w:rsidRPr="00F20796">
        <w:rPr>
          <w:sz w:val="28"/>
          <w:szCs w:val="28"/>
        </w:rPr>
        <w:t xml:space="preserve">  </w:t>
      </w:r>
      <w:r w:rsidR="00250A2F" w:rsidRPr="00F20796">
        <w:rPr>
          <w:sz w:val="28"/>
          <w:szCs w:val="28"/>
        </w:rPr>
        <w:t>Сусанова</w:t>
      </w:r>
      <w:r w:rsidR="004E29B0" w:rsidRPr="00F20796">
        <w:rPr>
          <w:sz w:val="28"/>
          <w:szCs w:val="28"/>
        </w:rPr>
        <w:t xml:space="preserve"> Елена Владимировна – </w:t>
      </w:r>
      <w:r w:rsidR="004E29B0" w:rsidRPr="00F20796">
        <w:t>директор школы хореографии «Триумф»</w:t>
      </w:r>
      <w:r w:rsidR="00711911">
        <w:t>;</w:t>
      </w:r>
    </w:p>
    <w:p w14:paraId="2A8F3F99" w14:textId="286A0982" w:rsidR="004E29B0" w:rsidRPr="00F20796" w:rsidRDefault="00E677FF" w:rsidP="00746CBA">
      <w:pPr>
        <w:pStyle w:val="Default"/>
        <w:ind w:left="426"/>
        <w:rPr>
          <w:sz w:val="28"/>
          <w:szCs w:val="28"/>
        </w:rPr>
      </w:pPr>
      <w:r w:rsidRPr="00F20796">
        <w:rPr>
          <w:sz w:val="28"/>
          <w:szCs w:val="28"/>
        </w:rPr>
        <w:t xml:space="preserve">                                                                  </w:t>
      </w:r>
    </w:p>
    <w:p w14:paraId="58F6496D" w14:textId="194D343E" w:rsidR="005710BF" w:rsidRPr="00F20796" w:rsidRDefault="005710BF" w:rsidP="00746CBA">
      <w:pPr>
        <w:pStyle w:val="Default"/>
        <w:ind w:left="426"/>
      </w:pPr>
      <w:r w:rsidRPr="00F20796">
        <w:rPr>
          <w:sz w:val="28"/>
          <w:szCs w:val="28"/>
        </w:rPr>
        <w:t xml:space="preserve">  Мешалкина Оксана Владимировна – </w:t>
      </w:r>
      <w:r w:rsidRPr="00F20796">
        <w:t xml:space="preserve">зам. директора по УВР,  </w:t>
      </w:r>
      <w:r w:rsidR="006B45D8" w:rsidRPr="00A50D6B">
        <w:rPr>
          <w:b/>
          <w:bCs/>
        </w:rPr>
        <w:t>тел. +7 904 981 65 08;</w:t>
      </w:r>
      <w:r w:rsidRPr="00A50D6B">
        <w:rPr>
          <w:b/>
          <w:bCs/>
        </w:rPr>
        <w:t xml:space="preserve">                                                                  </w:t>
      </w:r>
    </w:p>
    <w:p w14:paraId="3729A7B2" w14:textId="77777777" w:rsidR="00BC1807" w:rsidRPr="00F20796" w:rsidRDefault="00480CCA" w:rsidP="00746CBA">
      <w:pPr>
        <w:pStyle w:val="Default"/>
        <w:ind w:left="426"/>
        <w:rPr>
          <w:sz w:val="28"/>
          <w:szCs w:val="28"/>
        </w:rPr>
      </w:pPr>
      <w:r w:rsidRPr="00F20796">
        <w:rPr>
          <w:sz w:val="28"/>
          <w:szCs w:val="28"/>
        </w:rPr>
        <w:t xml:space="preserve">         </w:t>
      </w:r>
    </w:p>
    <w:p w14:paraId="0A1EDC54" w14:textId="73746723" w:rsidR="00073D1D" w:rsidRPr="00F20796" w:rsidRDefault="00BC1807" w:rsidP="00746CBA">
      <w:pPr>
        <w:pStyle w:val="Default"/>
        <w:ind w:left="426"/>
      </w:pPr>
      <w:r w:rsidRPr="00F20796">
        <w:rPr>
          <w:sz w:val="28"/>
          <w:szCs w:val="28"/>
        </w:rPr>
        <w:t xml:space="preserve">  </w:t>
      </w:r>
      <w:r w:rsidR="00F02E55" w:rsidRPr="00F20796">
        <w:rPr>
          <w:sz w:val="28"/>
          <w:szCs w:val="28"/>
        </w:rPr>
        <w:t>Дейнека Надежда Ивановна –</w:t>
      </w:r>
      <w:r w:rsidR="00CF66CF" w:rsidRPr="00F20796">
        <w:rPr>
          <w:sz w:val="28"/>
          <w:szCs w:val="28"/>
        </w:rPr>
        <w:t xml:space="preserve">   </w:t>
      </w:r>
      <w:r w:rsidR="00F02E55" w:rsidRPr="00F20796">
        <w:rPr>
          <w:sz w:val="28"/>
          <w:szCs w:val="28"/>
        </w:rPr>
        <w:t xml:space="preserve"> </w:t>
      </w:r>
      <w:r w:rsidR="00F02E55" w:rsidRPr="00F20796">
        <w:t>музыкальный руководитель</w:t>
      </w:r>
      <w:r w:rsidR="007C7872" w:rsidRPr="00F20796">
        <w:t xml:space="preserve"> </w:t>
      </w:r>
    </w:p>
    <w:p w14:paraId="6EF038F6" w14:textId="0D51B2F7" w:rsidR="00937668" w:rsidRPr="00F20796" w:rsidRDefault="00073D1D" w:rsidP="00746CBA">
      <w:pPr>
        <w:pStyle w:val="Default"/>
        <w:ind w:left="426"/>
      </w:pPr>
      <w:r w:rsidRPr="00F20796">
        <w:t xml:space="preserve">                                                       </w:t>
      </w:r>
      <w:r w:rsidR="00F20796">
        <w:t xml:space="preserve">         </w:t>
      </w:r>
      <w:r w:rsidRPr="00F20796">
        <w:t xml:space="preserve">  ГБОУ СО «Екатеринбургская школа № 1»</w:t>
      </w:r>
      <w:r w:rsidR="0034755B">
        <w:t>.</w:t>
      </w:r>
    </w:p>
    <w:p w14:paraId="1E60FB08" w14:textId="77777777" w:rsidR="007A69B7" w:rsidRPr="0077487B" w:rsidRDefault="007A69B7" w:rsidP="007A69B7">
      <w:pPr>
        <w:tabs>
          <w:tab w:val="left" w:pos="7410"/>
        </w:tabs>
        <w:jc w:val="both"/>
      </w:pPr>
      <w:r w:rsidRPr="0077487B">
        <w:rPr>
          <w:i/>
          <w:iCs/>
        </w:rPr>
        <w:tab/>
      </w:r>
    </w:p>
    <w:p w14:paraId="5315D6C5" w14:textId="1402A17B" w:rsidR="009B1715" w:rsidRDefault="00830141" w:rsidP="00F20796">
      <w:pPr>
        <w:jc w:val="right"/>
        <w:rPr>
          <w:rFonts w:eastAsia="SimSun"/>
          <w:kern w:val="2"/>
          <w:sz w:val="28"/>
          <w:szCs w:val="28"/>
        </w:rPr>
      </w:pPr>
      <w:r w:rsidRPr="0077487B">
        <w:t xml:space="preserve">  </w:t>
      </w:r>
      <w:r w:rsidR="00C664D1">
        <w:t xml:space="preserve">    </w:t>
      </w:r>
      <w:r w:rsidR="00C15131" w:rsidRPr="0077487B">
        <w:t xml:space="preserve">  </w:t>
      </w:r>
      <w:r w:rsidR="00225BB9">
        <w:t xml:space="preserve"> </w:t>
      </w:r>
      <w:r w:rsidR="009B1715">
        <w:rPr>
          <w:rFonts w:eastAsia="SimSun"/>
          <w:kern w:val="2"/>
          <w:sz w:val="28"/>
          <w:szCs w:val="28"/>
        </w:rPr>
        <w:t xml:space="preserve">Приложение </w:t>
      </w:r>
    </w:p>
    <w:p w14:paraId="07DD2D25" w14:textId="77777777" w:rsidR="009B1715" w:rsidRDefault="009B1715" w:rsidP="009B1715">
      <w:pPr>
        <w:pStyle w:val="Standard"/>
        <w:jc w:val="center"/>
        <w:rPr>
          <w:rFonts w:ascii="Times New Roman" w:hAnsi="Times New Roman" w:cs="Times New Roman"/>
          <w:b/>
          <w:kern w:val="2"/>
          <w:sz w:val="28"/>
          <w:szCs w:val="28"/>
        </w:rPr>
      </w:pPr>
    </w:p>
    <w:p w14:paraId="7EF460BC" w14:textId="77777777" w:rsidR="00743CF6" w:rsidRDefault="00743CF6" w:rsidP="009B1715">
      <w:pPr>
        <w:pStyle w:val="Standard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19954B" w14:textId="689388CF" w:rsidR="009B1715" w:rsidRDefault="009B1715" w:rsidP="009B1715">
      <w:pPr>
        <w:pStyle w:val="Standard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ЗАЯВКА</w:t>
      </w:r>
    </w:p>
    <w:p w14:paraId="2F814892" w14:textId="77777777" w:rsidR="009B1715" w:rsidRDefault="009B1715" w:rsidP="009B1715">
      <w:pPr>
        <w:pStyle w:val="Standard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участие в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</w:rPr>
        <w:t xml:space="preserve"> областном фестивале-конкурсе детской хореографии</w:t>
      </w:r>
    </w:p>
    <w:p w14:paraId="0DC9D937" w14:textId="74D1BBAC" w:rsidR="009B1715" w:rsidRDefault="009B1715" w:rsidP="009B1715">
      <w:pPr>
        <w:pStyle w:val="Standard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«В ХОРОВОДЕ ДРУЗЕЙ»  - 202</w:t>
      </w:r>
      <w:r w:rsidR="00D364AE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14:paraId="139ED419" w14:textId="43F9A2FB" w:rsidR="009B1715" w:rsidRDefault="009B1715" w:rsidP="009B1715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14:paraId="5AEE52F8" w14:textId="77777777" w:rsidR="00F20796" w:rsidRDefault="00F20796" w:rsidP="009B1715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14:paraId="4F3B70A3" w14:textId="77777777" w:rsidR="009B1715" w:rsidRDefault="009B1715" w:rsidP="009B1715">
      <w:pPr>
        <w:pStyle w:val="Standard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67"/>
        <w:gridCol w:w="4760"/>
        <w:gridCol w:w="4307"/>
      </w:tblGrid>
      <w:tr w:rsidR="000C298B" w14:paraId="32512C4B" w14:textId="77777777" w:rsidTr="009B171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5D07D7" w14:textId="77777777" w:rsidR="009B1715" w:rsidRDefault="009B1715">
            <w:pPr>
              <w:pStyle w:val="NoSpacing1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E02C9A" w14:textId="77777777" w:rsidR="009B1715" w:rsidRDefault="009B1715">
            <w:pPr>
              <w:pStyle w:val="NoSpacing1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Образовательное учреждение</w:t>
            </w:r>
          </w:p>
          <w:p w14:paraId="2A0288CA" w14:textId="620F1F0F" w:rsidR="008C3005" w:rsidRDefault="008C3005">
            <w:pPr>
              <w:pStyle w:val="NoSpacing1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(сокращенное)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68460" w14:textId="77777777" w:rsidR="009B1715" w:rsidRDefault="009B1715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0C298B" w14:paraId="728AD211" w14:textId="77777777" w:rsidTr="009B171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1D15C8" w14:textId="77777777" w:rsidR="009B1715" w:rsidRDefault="009B1715">
            <w:pPr>
              <w:pStyle w:val="NoSpacing1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D98002" w14:textId="77777777" w:rsidR="009B1715" w:rsidRDefault="009B1715">
            <w:pPr>
              <w:pStyle w:val="NoSpacing1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Название коллектива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0AB5D" w14:textId="77777777" w:rsidR="009B1715" w:rsidRDefault="009B1715">
            <w:pPr>
              <w:pStyle w:val="NoSpacing1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0C298B" w14:paraId="0E7DC926" w14:textId="77777777" w:rsidTr="009B171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A9DAB9" w14:textId="77777777" w:rsidR="009B1715" w:rsidRDefault="009B1715">
            <w:pPr>
              <w:pStyle w:val="NoSpacing1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38D17C" w14:textId="77777777" w:rsidR="009B1715" w:rsidRDefault="009B1715">
            <w:pPr>
              <w:pStyle w:val="a3"/>
              <w:spacing w:line="276" w:lineRule="auto"/>
              <w:jc w:val="both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 xml:space="preserve">Название номера 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9598F" w14:textId="77777777" w:rsidR="009B1715" w:rsidRDefault="009B1715">
            <w:pPr>
              <w:pStyle w:val="NoSpacing1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0C298B" w14:paraId="4474F043" w14:textId="77777777" w:rsidTr="009B171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9A7692" w14:textId="77777777" w:rsidR="009B1715" w:rsidRDefault="009B1715">
            <w:pPr>
              <w:pStyle w:val="NoSpacing1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C3889E" w14:textId="77777777" w:rsidR="009B1715" w:rsidRDefault="009B1715">
            <w:pPr>
              <w:pStyle w:val="a3"/>
              <w:spacing w:line="276" w:lineRule="auto"/>
              <w:jc w:val="both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Направление, стиль номера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CFD7A" w14:textId="77777777" w:rsidR="009B1715" w:rsidRDefault="009B1715">
            <w:pPr>
              <w:pStyle w:val="NoSpacing1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0C298B" w14:paraId="5FE2E122" w14:textId="77777777" w:rsidTr="009B171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3203FF" w14:textId="77777777" w:rsidR="009B1715" w:rsidRDefault="009B1715">
            <w:pPr>
              <w:pStyle w:val="NoSpacing1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D02D51" w14:textId="77777777" w:rsidR="009B1715" w:rsidRDefault="009B1715">
            <w:pPr>
              <w:pStyle w:val="a3"/>
              <w:spacing w:line="276" w:lineRule="auto"/>
              <w:jc w:val="both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Количество участников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77AE8" w14:textId="77777777" w:rsidR="009B1715" w:rsidRDefault="009B1715">
            <w:pPr>
              <w:pStyle w:val="NoSpacing1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0C298B" w14:paraId="04EE8F36" w14:textId="77777777" w:rsidTr="009B171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E3C0CD" w14:textId="77777777" w:rsidR="009B1715" w:rsidRDefault="009B1715">
            <w:pPr>
              <w:pStyle w:val="NoSpacing1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7.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683E15" w14:textId="77777777" w:rsidR="009B1715" w:rsidRDefault="009B1715">
            <w:pPr>
              <w:pStyle w:val="a3"/>
              <w:spacing w:line="276" w:lineRule="auto"/>
              <w:jc w:val="both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Средний возраст участников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27BA7" w14:textId="77777777" w:rsidR="009B1715" w:rsidRDefault="009B1715">
            <w:pPr>
              <w:pStyle w:val="NoSpacing1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0C298B" w14:paraId="6991685A" w14:textId="77777777" w:rsidTr="009B171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F8C06A" w14:textId="77777777" w:rsidR="009B1715" w:rsidRDefault="009B1715">
            <w:pPr>
              <w:pStyle w:val="NoSpacing1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8.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FA8C62" w14:textId="77777777" w:rsidR="009B1715" w:rsidRDefault="009B1715">
            <w:pPr>
              <w:pStyle w:val="a3"/>
              <w:spacing w:line="276" w:lineRule="auto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Ф.И.О. руководителя танцевального коллектива (полностью)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85855" w14:textId="77777777" w:rsidR="009B1715" w:rsidRDefault="009B1715">
            <w:pPr>
              <w:pStyle w:val="NoSpacing1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0C298B" w14:paraId="6A766540" w14:textId="77777777" w:rsidTr="009B171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5D3CBC" w14:textId="77777777" w:rsidR="009B1715" w:rsidRDefault="009B1715">
            <w:pPr>
              <w:pStyle w:val="NoSpacing1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9.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EFAB53" w14:textId="77777777" w:rsidR="009B1715" w:rsidRDefault="009B1715">
            <w:pPr>
              <w:pStyle w:val="a3"/>
              <w:spacing w:line="276" w:lineRule="auto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Контактные данные руководителя танцевального коллектива</w:t>
            </w:r>
          </w:p>
          <w:p w14:paraId="468C5D61" w14:textId="77777777" w:rsidR="009B1715" w:rsidRDefault="009B1715">
            <w:pPr>
              <w:pStyle w:val="a3"/>
              <w:spacing w:line="276" w:lineRule="auto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 xml:space="preserve">(телефон, </w:t>
            </w:r>
            <w:r>
              <w:rPr>
                <w:b w:val="0"/>
                <w:bCs w:val="0"/>
                <w:sz w:val="28"/>
                <w:szCs w:val="28"/>
                <w:lang w:val="en-US"/>
              </w:rPr>
              <w:t>e</w:t>
            </w:r>
            <w:r>
              <w:rPr>
                <w:b w:val="0"/>
                <w:bCs w:val="0"/>
                <w:sz w:val="28"/>
                <w:szCs w:val="28"/>
              </w:rPr>
              <w:t>-</w:t>
            </w:r>
            <w:r>
              <w:rPr>
                <w:b w:val="0"/>
                <w:bCs w:val="0"/>
                <w:sz w:val="28"/>
                <w:szCs w:val="28"/>
                <w:lang w:val="en-US"/>
              </w:rPr>
              <w:t>mail</w:t>
            </w:r>
            <w:r>
              <w:rPr>
                <w:b w:val="0"/>
                <w:bCs w:val="0"/>
                <w:sz w:val="28"/>
                <w:szCs w:val="28"/>
              </w:rPr>
              <w:t>)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71DFE" w14:textId="77777777" w:rsidR="009B1715" w:rsidRDefault="009B1715">
            <w:pPr>
              <w:pStyle w:val="NoSpacing1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0C298B" w14:paraId="133D511D" w14:textId="77777777" w:rsidTr="009B171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72922" w14:textId="77777777" w:rsidR="009B1715" w:rsidRDefault="009B17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91D1DF" w14:textId="79277370" w:rsidR="009B1715" w:rsidRDefault="009B1715">
            <w:pPr>
              <w:pStyle w:val="a3"/>
              <w:spacing w:line="276" w:lineRule="auto"/>
              <w:rPr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Примечание (</w:t>
            </w:r>
            <w:r w:rsidR="000C298B">
              <w:rPr>
                <w:b w:val="0"/>
                <w:bCs w:val="0"/>
                <w:sz w:val="28"/>
                <w:szCs w:val="28"/>
              </w:rPr>
              <w:t>видео размещено ВКонтакте</w:t>
            </w:r>
            <w:r w:rsidR="000C298B">
              <w:rPr>
                <w:b w:val="0"/>
                <w:sz w:val="28"/>
                <w:szCs w:val="28"/>
              </w:rPr>
              <w:t xml:space="preserve"> ИЛИ отправлено по электронной почте</w:t>
            </w:r>
            <w:r w:rsidR="008C3005">
              <w:rPr>
                <w:b w:val="0"/>
                <w:sz w:val="28"/>
                <w:szCs w:val="28"/>
              </w:rPr>
              <w:t>)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D2DA7" w14:textId="77777777" w:rsidR="009B1715" w:rsidRDefault="009B1715">
            <w:pPr>
              <w:pStyle w:val="NoSpacing1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14:paraId="325D7929" w14:textId="77777777" w:rsidR="009B1715" w:rsidRDefault="009B1715" w:rsidP="009B1715">
      <w:pPr>
        <w:pStyle w:val="Standard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46FDF981" w14:textId="77777777" w:rsidR="009B1715" w:rsidRDefault="009B1715" w:rsidP="009B1715">
      <w:pPr>
        <w:rPr>
          <w:sz w:val="28"/>
          <w:szCs w:val="28"/>
        </w:rPr>
      </w:pPr>
    </w:p>
    <w:p w14:paraId="409C9111" w14:textId="77777777" w:rsidR="009B1715" w:rsidRDefault="009B1715" w:rsidP="009B1715">
      <w:pPr>
        <w:rPr>
          <w:sz w:val="28"/>
          <w:szCs w:val="28"/>
        </w:rPr>
      </w:pPr>
    </w:p>
    <w:p w14:paraId="5175FDE2" w14:textId="323A0BF9" w:rsidR="009B1715" w:rsidRPr="00E7363C" w:rsidRDefault="009B1715" w:rsidP="00E27BB7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E7363C">
        <w:rPr>
          <w:b/>
          <w:bCs/>
          <w:sz w:val="28"/>
          <w:szCs w:val="28"/>
        </w:rPr>
        <w:t xml:space="preserve">Участники ФЕСТИВАЛЯ имеют разрешение родителей (законных </w:t>
      </w:r>
      <w:r w:rsidR="00743CF6" w:rsidRPr="00E7363C">
        <w:rPr>
          <w:b/>
          <w:bCs/>
          <w:sz w:val="28"/>
          <w:szCs w:val="28"/>
        </w:rPr>
        <w:t xml:space="preserve">        </w:t>
      </w:r>
      <w:r w:rsidRPr="00E7363C">
        <w:rPr>
          <w:b/>
          <w:bCs/>
          <w:sz w:val="28"/>
          <w:szCs w:val="28"/>
        </w:rPr>
        <w:t>представителей) на фотографирование</w:t>
      </w:r>
      <w:r w:rsidR="002A7D96" w:rsidRPr="00E7363C">
        <w:rPr>
          <w:b/>
          <w:bCs/>
          <w:sz w:val="28"/>
          <w:szCs w:val="28"/>
        </w:rPr>
        <w:t xml:space="preserve">, </w:t>
      </w:r>
      <w:r w:rsidR="00E7363C" w:rsidRPr="00E7363C">
        <w:rPr>
          <w:b/>
          <w:bCs/>
          <w:sz w:val="28"/>
          <w:szCs w:val="28"/>
        </w:rPr>
        <w:t xml:space="preserve">видеосъемку, </w:t>
      </w:r>
      <w:r w:rsidR="002A7D96" w:rsidRPr="00E7363C">
        <w:rPr>
          <w:b/>
          <w:bCs/>
          <w:sz w:val="28"/>
          <w:szCs w:val="28"/>
        </w:rPr>
        <w:t>размещение фото-, видео- материалов с участием их детей в социальных сетях</w:t>
      </w:r>
      <w:r w:rsidR="00E7363C" w:rsidRPr="00E7363C">
        <w:rPr>
          <w:b/>
          <w:bCs/>
          <w:sz w:val="28"/>
          <w:szCs w:val="28"/>
        </w:rPr>
        <w:t>.</w:t>
      </w:r>
    </w:p>
    <w:p w14:paraId="3699B699" w14:textId="77777777" w:rsidR="009B1715" w:rsidRPr="00E7363C" w:rsidRDefault="009B1715" w:rsidP="00E27BB7">
      <w:pPr>
        <w:jc w:val="both"/>
        <w:rPr>
          <w:b/>
          <w:bCs/>
          <w:sz w:val="28"/>
          <w:szCs w:val="28"/>
        </w:rPr>
      </w:pPr>
    </w:p>
    <w:p w14:paraId="41FEC9D9" w14:textId="6466D3FD" w:rsidR="009B1715" w:rsidRPr="00E7363C" w:rsidRDefault="009B1715" w:rsidP="009B1715">
      <w:pPr>
        <w:tabs>
          <w:tab w:val="left" w:pos="7320"/>
        </w:tabs>
        <w:rPr>
          <w:b/>
          <w:bCs/>
          <w:sz w:val="28"/>
          <w:szCs w:val="28"/>
        </w:rPr>
      </w:pPr>
    </w:p>
    <w:p w14:paraId="57DF728A" w14:textId="77777777" w:rsidR="00E7363C" w:rsidRDefault="00E7363C" w:rsidP="009B1715">
      <w:pPr>
        <w:tabs>
          <w:tab w:val="left" w:pos="7320"/>
        </w:tabs>
        <w:rPr>
          <w:sz w:val="28"/>
          <w:szCs w:val="28"/>
        </w:rPr>
      </w:pPr>
    </w:p>
    <w:p w14:paraId="6692617F" w14:textId="77777777" w:rsidR="009B1715" w:rsidRDefault="009B1715" w:rsidP="009B1715">
      <w:pPr>
        <w:tabs>
          <w:tab w:val="left" w:pos="7320"/>
        </w:tabs>
        <w:rPr>
          <w:sz w:val="28"/>
          <w:szCs w:val="28"/>
        </w:rPr>
      </w:pPr>
    </w:p>
    <w:p w14:paraId="18B332E9" w14:textId="6A4D2763" w:rsidR="009B1715" w:rsidRDefault="00743CF6" w:rsidP="009B1715">
      <w:pPr>
        <w:tabs>
          <w:tab w:val="left" w:pos="7320"/>
        </w:tabs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9B1715">
        <w:rPr>
          <w:sz w:val="28"/>
          <w:szCs w:val="28"/>
        </w:rPr>
        <w:t xml:space="preserve">Директор ОУ                _________________               ____________________ </w:t>
      </w:r>
    </w:p>
    <w:p w14:paraId="2DB4CC18" w14:textId="6DC8CB85" w:rsidR="009B1715" w:rsidRDefault="00E27BB7" w:rsidP="009B1715">
      <w:pPr>
        <w:tabs>
          <w:tab w:val="left" w:pos="732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Подпись                          Расшифровка подписи</w:t>
      </w:r>
    </w:p>
    <w:p w14:paraId="0C067815" w14:textId="316D65C6" w:rsidR="009B1715" w:rsidRPr="00D364AE" w:rsidRDefault="00743CF6" w:rsidP="009B1715">
      <w:pPr>
        <w:tabs>
          <w:tab w:val="left" w:pos="7320"/>
        </w:tabs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9B1715" w:rsidRPr="00D364AE">
        <w:rPr>
          <w:b/>
          <w:bCs/>
          <w:sz w:val="28"/>
          <w:szCs w:val="28"/>
        </w:rPr>
        <w:t>М.П.</w:t>
      </w:r>
    </w:p>
    <w:p w14:paraId="6F397C6B" w14:textId="77777777" w:rsidR="009B1715" w:rsidRDefault="009B1715" w:rsidP="009B1715">
      <w:pPr>
        <w:rPr>
          <w:sz w:val="28"/>
          <w:szCs w:val="28"/>
        </w:rPr>
      </w:pPr>
    </w:p>
    <w:sectPr w:rsidR="009B1715" w:rsidSect="0034755B">
      <w:pgSz w:w="11906" w:h="16838"/>
      <w:pgMar w:top="709" w:right="707" w:bottom="993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sz w:val="28"/>
        <w:szCs w:val="28"/>
        <w:lang w:val="ru-RU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Times New Roman" w:hAnsi="Times New Roman" w:cs="Times New Roman"/>
        <w:bCs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10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160" w:hanging="180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520" w:hanging="216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2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80" w:hanging="252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6"/>
      <w:numFmt w:val="decimal"/>
      <w:lvlText w:val="%1."/>
      <w:lvlJc w:val="left"/>
      <w:pPr>
        <w:tabs>
          <w:tab w:val="num" w:pos="0"/>
        </w:tabs>
        <w:ind w:left="450" w:hanging="450"/>
      </w:pPr>
      <w:rPr>
        <w:rFonts w:ascii="Times New Roman" w:hAnsi="Times New Roman" w:cs="Times New Roman" w:hint="default"/>
        <w:bCs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720"/>
      </w:pPr>
      <w:rPr>
        <w:rFonts w:ascii="Times New Roman" w:hAnsi="Times New Roman" w:cs="Times New Roman" w:hint="default"/>
        <w:bCs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ascii="Times New Roman" w:hAnsi="Times New Roman" w:cs="Times New Roman" w:hint="default"/>
        <w:bCs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  <w:rPr>
        <w:rFonts w:ascii="Times New Roman" w:hAnsi="Times New Roman" w:cs="Times New Roman" w:hint="default"/>
        <w:bCs/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ascii="Times New Roman" w:hAnsi="Times New Roman" w:cs="Times New Roman" w:hint="default"/>
        <w:bCs/>
        <w:sz w:val="28"/>
        <w:szCs w:val="2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440"/>
      </w:pPr>
      <w:rPr>
        <w:rFonts w:ascii="Times New Roman" w:hAnsi="Times New Roman" w:cs="Times New Roman" w:hint="default"/>
        <w:bCs/>
        <w:sz w:val="28"/>
        <w:szCs w:val="2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800"/>
      </w:pPr>
      <w:rPr>
        <w:rFonts w:ascii="Times New Roman" w:hAnsi="Times New Roman" w:cs="Times New Roman" w:hint="default"/>
        <w:bCs/>
        <w:sz w:val="28"/>
        <w:szCs w:val="2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800"/>
      </w:pPr>
      <w:rPr>
        <w:rFonts w:ascii="Times New Roman" w:hAnsi="Times New Roman" w:cs="Times New Roman" w:hint="default"/>
        <w:bCs/>
        <w:sz w:val="28"/>
        <w:szCs w:val="2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2160"/>
      </w:pPr>
      <w:rPr>
        <w:rFonts w:ascii="Times New Roman" w:hAnsi="Times New Roman" w:cs="Times New Roman" w:hint="default"/>
        <w:bCs/>
        <w:sz w:val="28"/>
        <w:szCs w:val="28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8" w15:restartNumberingAfterBreak="0">
    <w:nsid w:val="00000009"/>
    <w:multiLevelType w:val="singleLevel"/>
    <w:tmpl w:val="00000009"/>
    <w:name w:val="WW8Num9"/>
    <w:lvl w:ilvl="0">
      <w:start w:val="4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hint="default"/>
      </w:rPr>
    </w:lvl>
  </w:abstractNum>
  <w:abstractNum w:abstractNumId="9" w15:restartNumberingAfterBreak="0">
    <w:nsid w:val="017219C0"/>
    <w:multiLevelType w:val="multilevel"/>
    <w:tmpl w:val="2D4ACAFA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tabs>
          <w:tab w:val="num" w:pos="1068"/>
        </w:tabs>
        <w:ind w:left="1068" w:hanging="360"/>
      </w:pPr>
      <w:rPr>
        <w:rFonts w:hint="default"/>
        <w:sz w:val="28"/>
        <w:szCs w:val="28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tabs>
          <w:tab w:val="num" w:pos="3204"/>
        </w:tabs>
        <w:ind w:left="3204" w:hanging="108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tabs>
          <w:tab w:val="num" w:pos="4980"/>
        </w:tabs>
        <w:ind w:left="4980" w:hanging="144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tabs>
          <w:tab w:val="num" w:pos="6756"/>
        </w:tabs>
        <w:ind w:left="6756" w:hanging="180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tabs>
          <w:tab w:val="num" w:pos="7824"/>
        </w:tabs>
        <w:ind w:left="7824" w:hanging="2160"/>
      </w:pPr>
      <w:rPr>
        <w:rFonts w:hint="default"/>
        <w:sz w:val="24"/>
      </w:rPr>
    </w:lvl>
  </w:abstractNum>
  <w:abstractNum w:abstractNumId="10" w15:restartNumberingAfterBreak="0">
    <w:nsid w:val="08A37385"/>
    <w:multiLevelType w:val="hybridMultilevel"/>
    <w:tmpl w:val="2DD805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0722A2D"/>
    <w:multiLevelType w:val="hybridMultilevel"/>
    <w:tmpl w:val="770A596C"/>
    <w:lvl w:ilvl="0" w:tplc="BA2A76A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3E2FC4"/>
    <w:multiLevelType w:val="hybridMultilevel"/>
    <w:tmpl w:val="6714CAF4"/>
    <w:lvl w:ilvl="0" w:tplc="BA2A76A8">
      <w:start w:val="1"/>
      <w:numFmt w:val="bullet"/>
      <w:lvlText w:val=""/>
      <w:lvlJc w:val="left"/>
      <w:pPr>
        <w:ind w:left="135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7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30" w:hanging="360"/>
      </w:pPr>
      <w:rPr>
        <w:rFonts w:ascii="Courier New" w:hAnsi="Courier New" w:hint="default"/>
      </w:rPr>
    </w:lvl>
    <w:lvl w:ilvl="5" w:tplc="0419000D">
      <w:start w:val="1"/>
      <w:numFmt w:val="bullet"/>
      <w:lvlText w:val=""/>
      <w:lvlJc w:val="left"/>
      <w:pPr>
        <w:ind w:left="495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9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3" w15:restartNumberingAfterBreak="0">
    <w:nsid w:val="1C74389E"/>
    <w:multiLevelType w:val="hybridMultilevel"/>
    <w:tmpl w:val="8EC49722"/>
    <w:lvl w:ilvl="0" w:tplc="BA2A76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1B41A7"/>
    <w:multiLevelType w:val="hybridMultilevel"/>
    <w:tmpl w:val="0DE69B08"/>
    <w:lvl w:ilvl="0" w:tplc="F614EAE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3A318C"/>
    <w:multiLevelType w:val="hybridMultilevel"/>
    <w:tmpl w:val="119E3600"/>
    <w:lvl w:ilvl="0" w:tplc="04190001">
      <w:start w:val="1"/>
      <w:numFmt w:val="bullet"/>
      <w:lvlText w:val=""/>
      <w:lvlJc w:val="left"/>
      <w:pPr>
        <w:ind w:left="18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7" w:hanging="360"/>
      </w:pPr>
      <w:rPr>
        <w:rFonts w:ascii="Wingdings" w:hAnsi="Wingdings" w:hint="default"/>
      </w:rPr>
    </w:lvl>
  </w:abstractNum>
  <w:abstractNum w:abstractNumId="16" w15:restartNumberingAfterBreak="0">
    <w:nsid w:val="34F138CB"/>
    <w:multiLevelType w:val="hybridMultilevel"/>
    <w:tmpl w:val="9EE404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B83948"/>
    <w:multiLevelType w:val="hybridMultilevel"/>
    <w:tmpl w:val="47EA4DC8"/>
    <w:lvl w:ilvl="0" w:tplc="CB3E8E5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45342A23"/>
    <w:multiLevelType w:val="multilevel"/>
    <w:tmpl w:val="3AD8B868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424" w:hanging="2160"/>
      </w:pPr>
      <w:rPr>
        <w:rFonts w:hint="default"/>
      </w:rPr>
    </w:lvl>
  </w:abstractNum>
  <w:abstractNum w:abstractNumId="19" w15:restartNumberingAfterBreak="0">
    <w:nsid w:val="4D451DC0"/>
    <w:multiLevelType w:val="hybridMultilevel"/>
    <w:tmpl w:val="17081050"/>
    <w:lvl w:ilvl="0" w:tplc="BA2A76A8">
      <w:start w:val="1"/>
      <w:numFmt w:val="bullet"/>
      <w:lvlText w:val=""/>
      <w:lvlJc w:val="left"/>
      <w:pPr>
        <w:ind w:left="135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7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30" w:hanging="360"/>
      </w:pPr>
      <w:rPr>
        <w:rFonts w:ascii="Courier New" w:hAnsi="Courier New" w:hint="default"/>
      </w:rPr>
    </w:lvl>
    <w:lvl w:ilvl="5" w:tplc="0419000D">
      <w:start w:val="1"/>
      <w:numFmt w:val="bullet"/>
      <w:lvlText w:val=""/>
      <w:lvlJc w:val="left"/>
      <w:pPr>
        <w:ind w:left="495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9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0" w15:restartNumberingAfterBreak="0">
    <w:nsid w:val="4FBF10C5"/>
    <w:multiLevelType w:val="hybridMultilevel"/>
    <w:tmpl w:val="3540595E"/>
    <w:lvl w:ilvl="0" w:tplc="743A483A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1" w15:restartNumberingAfterBreak="0">
    <w:nsid w:val="51306BAB"/>
    <w:multiLevelType w:val="hybridMultilevel"/>
    <w:tmpl w:val="A6E670A6"/>
    <w:lvl w:ilvl="0" w:tplc="BA2A76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3179B4"/>
    <w:multiLevelType w:val="hybridMultilevel"/>
    <w:tmpl w:val="7836349C"/>
    <w:lvl w:ilvl="0" w:tplc="BA2A76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9652FA"/>
    <w:multiLevelType w:val="hybridMultilevel"/>
    <w:tmpl w:val="9CF25A04"/>
    <w:lvl w:ilvl="0" w:tplc="59C07F3C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24" w15:restartNumberingAfterBreak="0">
    <w:nsid w:val="58D4157C"/>
    <w:multiLevelType w:val="multilevel"/>
    <w:tmpl w:val="E056BDA8"/>
    <w:lvl w:ilvl="0">
      <w:start w:val="5"/>
      <w:numFmt w:val="decimal"/>
      <w:lvlText w:val="%1"/>
      <w:lvlJc w:val="left"/>
      <w:pPr>
        <w:ind w:left="375" w:hanging="375"/>
      </w:pPr>
      <w:rPr>
        <w:rFonts w:cs="Times New Roman" w:hint="default"/>
        <w:b w:val="0"/>
        <w:bCs w:val="0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cs="Times New Roman"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b w:val="0"/>
        <w:bCs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  <w:b w:val="0"/>
        <w:bCs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b w:val="0"/>
        <w:bCs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  <w:b w:val="0"/>
        <w:bCs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b w:val="0"/>
        <w:bCs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  <w:b w:val="0"/>
        <w:bCs w:val="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  <w:b w:val="0"/>
        <w:bCs w:val="0"/>
      </w:rPr>
    </w:lvl>
  </w:abstractNum>
  <w:abstractNum w:abstractNumId="25" w15:restartNumberingAfterBreak="0">
    <w:nsid w:val="591F5218"/>
    <w:multiLevelType w:val="multilevel"/>
    <w:tmpl w:val="A712D8A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cs="Times New Roman"/>
      </w:rPr>
    </w:lvl>
  </w:abstractNum>
  <w:abstractNum w:abstractNumId="26" w15:restartNumberingAfterBreak="0">
    <w:nsid w:val="7296439A"/>
    <w:multiLevelType w:val="multilevel"/>
    <w:tmpl w:val="49721A7E"/>
    <w:lvl w:ilvl="0">
      <w:start w:val="5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7" w15:restartNumberingAfterBreak="0">
    <w:nsid w:val="7C2E35AB"/>
    <w:multiLevelType w:val="hybridMultilevel"/>
    <w:tmpl w:val="FC3670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25"/>
  </w:num>
  <w:num w:numId="11">
    <w:abstractNumId w:val="26"/>
  </w:num>
  <w:num w:numId="12">
    <w:abstractNumId w:val="24"/>
  </w:num>
  <w:num w:numId="13">
    <w:abstractNumId w:val="21"/>
  </w:num>
  <w:num w:numId="14">
    <w:abstractNumId w:val="11"/>
  </w:num>
  <w:num w:numId="15">
    <w:abstractNumId w:val="12"/>
  </w:num>
  <w:num w:numId="16">
    <w:abstractNumId w:val="19"/>
  </w:num>
  <w:num w:numId="17">
    <w:abstractNumId w:val="22"/>
  </w:num>
  <w:num w:numId="18">
    <w:abstractNumId w:val="13"/>
  </w:num>
  <w:num w:numId="19">
    <w:abstractNumId w:val="9"/>
  </w:num>
  <w:num w:numId="20">
    <w:abstractNumId w:val="18"/>
  </w:num>
  <w:num w:numId="21">
    <w:abstractNumId w:val="10"/>
  </w:num>
  <w:num w:numId="22">
    <w:abstractNumId w:val="15"/>
  </w:num>
  <w:num w:numId="23">
    <w:abstractNumId w:val="23"/>
  </w:num>
  <w:num w:numId="24">
    <w:abstractNumId w:val="14"/>
  </w:num>
  <w:num w:numId="25">
    <w:abstractNumId w:val="27"/>
  </w:num>
  <w:num w:numId="26">
    <w:abstractNumId w:val="16"/>
  </w:num>
  <w:num w:numId="27">
    <w:abstractNumId w:val="17"/>
  </w:num>
  <w:num w:numId="2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69B7"/>
    <w:rsid w:val="00001928"/>
    <w:rsid w:val="00003049"/>
    <w:rsid w:val="000033E9"/>
    <w:rsid w:val="000040FC"/>
    <w:rsid w:val="000052B4"/>
    <w:rsid w:val="000053C8"/>
    <w:rsid w:val="00006928"/>
    <w:rsid w:val="00006CE4"/>
    <w:rsid w:val="0001053F"/>
    <w:rsid w:val="00010AEB"/>
    <w:rsid w:val="00010F84"/>
    <w:rsid w:val="000112E1"/>
    <w:rsid w:val="0001254C"/>
    <w:rsid w:val="000127FE"/>
    <w:rsid w:val="000130BB"/>
    <w:rsid w:val="0001462E"/>
    <w:rsid w:val="00014B82"/>
    <w:rsid w:val="00015EDD"/>
    <w:rsid w:val="000161AF"/>
    <w:rsid w:val="000162A1"/>
    <w:rsid w:val="000172A3"/>
    <w:rsid w:val="000172D2"/>
    <w:rsid w:val="00017C3A"/>
    <w:rsid w:val="0002144E"/>
    <w:rsid w:val="00022A9F"/>
    <w:rsid w:val="000232C2"/>
    <w:rsid w:val="00023735"/>
    <w:rsid w:val="000237E8"/>
    <w:rsid w:val="00023D46"/>
    <w:rsid w:val="0002628B"/>
    <w:rsid w:val="00027052"/>
    <w:rsid w:val="00030B6F"/>
    <w:rsid w:val="00031A32"/>
    <w:rsid w:val="00031DD0"/>
    <w:rsid w:val="00031F47"/>
    <w:rsid w:val="000335B2"/>
    <w:rsid w:val="00034B90"/>
    <w:rsid w:val="0003509D"/>
    <w:rsid w:val="000350C8"/>
    <w:rsid w:val="00035E3C"/>
    <w:rsid w:val="00037401"/>
    <w:rsid w:val="0004168F"/>
    <w:rsid w:val="0004217B"/>
    <w:rsid w:val="0004243A"/>
    <w:rsid w:val="00045483"/>
    <w:rsid w:val="000460B3"/>
    <w:rsid w:val="000462B5"/>
    <w:rsid w:val="00046368"/>
    <w:rsid w:val="00047246"/>
    <w:rsid w:val="00047AF1"/>
    <w:rsid w:val="00047EEE"/>
    <w:rsid w:val="00051466"/>
    <w:rsid w:val="0005234B"/>
    <w:rsid w:val="000538C3"/>
    <w:rsid w:val="00053A28"/>
    <w:rsid w:val="00053E97"/>
    <w:rsid w:val="000543CE"/>
    <w:rsid w:val="000547F0"/>
    <w:rsid w:val="000569AB"/>
    <w:rsid w:val="00056DA4"/>
    <w:rsid w:val="000576FF"/>
    <w:rsid w:val="00061787"/>
    <w:rsid w:val="00063F9D"/>
    <w:rsid w:val="00064710"/>
    <w:rsid w:val="0006527A"/>
    <w:rsid w:val="00065450"/>
    <w:rsid w:val="00065A38"/>
    <w:rsid w:val="00065F8F"/>
    <w:rsid w:val="000664D8"/>
    <w:rsid w:val="00070F8D"/>
    <w:rsid w:val="00071E7B"/>
    <w:rsid w:val="000726D3"/>
    <w:rsid w:val="00072F26"/>
    <w:rsid w:val="0007326C"/>
    <w:rsid w:val="00073D1D"/>
    <w:rsid w:val="00073FDF"/>
    <w:rsid w:val="0007486F"/>
    <w:rsid w:val="0007527F"/>
    <w:rsid w:val="00076ACD"/>
    <w:rsid w:val="00076DD2"/>
    <w:rsid w:val="0007706F"/>
    <w:rsid w:val="00077314"/>
    <w:rsid w:val="00077705"/>
    <w:rsid w:val="00080E26"/>
    <w:rsid w:val="00081314"/>
    <w:rsid w:val="000816D2"/>
    <w:rsid w:val="00082786"/>
    <w:rsid w:val="00083F14"/>
    <w:rsid w:val="00083FEB"/>
    <w:rsid w:val="00084EE3"/>
    <w:rsid w:val="000865ED"/>
    <w:rsid w:val="00087562"/>
    <w:rsid w:val="00087A3D"/>
    <w:rsid w:val="00090650"/>
    <w:rsid w:val="0009073F"/>
    <w:rsid w:val="0009127A"/>
    <w:rsid w:val="00091B1A"/>
    <w:rsid w:val="00091B7B"/>
    <w:rsid w:val="000928B0"/>
    <w:rsid w:val="00092AB6"/>
    <w:rsid w:val="000931EE"/>
    <w:rsid w:val="00094279"/>
    <w:rsid w:val="00096020"/>
    <w:rsid w:val="00097A63"/>
    <w:rsid w:val="00097DDA"/>
    <w:rsid w:val="000A0350"/>
    <w:rsid w:val="000A18CA"/>
    <w:rsid w:val="000A43AD"/>
    <w:rsid w:val="000A47A6"/>
    <w:rsid w:val="000A4A34"/>
    <w:rsid w:val="000A77C3"/>
    <w:rsid w:val="000B07F2"/>
    <w:rsid w:val="000B14A9"/>
    <w:rsid w:val="000B2C56"/>
    <w:rsid w:val="000B48EC"/>
    <w:rsid w:val="000B4E9A"/>
    <w:rsid w:val="000B7904"/>
    <w:rsid w:val="000C044C"/>
    <w:rsid w:val="000C09D1"/>
    <w:rsid w:val="000C0E54"/>
    <w:rsid w:val="000C14F4"/>
    <w:rsid w:val="000C298B"/>
    <w:rsid w:val="000C29D1"/>
    <w:rsid w:val="000C3C8A"/>
    <w:rsid w:val="000C4801"/>
    <w:rsid w:val="000C4ADA"/>
    <w:rsid w:val="000C51BF"/>
    <w:rsid w:val="000C5EE3"/>
    <w:rsid w:val="000C6E90"/>
    <w:rsid w:val="000C6FD3"/>
    <w:rsid w:val="000C7174"/>
    <w:rsid w:val="000C74A1"/>
    <w:rsid w:val="000C7A1D"/>
    <w:rsid w:val="000D412C"/>
    <w:rsid w:val="000D6513"/>
    <w:rsid w:val="000D770E"/>
    <w:rsid w:val="000D7B9C"/>
    <w:rsid w:val="000D7C37"/>
    <w:rsid w:val="000D7D1B"/>
    <w:rsid w:val="000E07E4"/>
    <w:rsid w:val="000E08C0"/>
    <w:rsid w:val="000E0B4E"/>
    <w:rsid w:val="000E1DCF"/>
    <w:rsid w:val="000E2DAD"/>
    <w:rsid w:val="000E2DE6"/>
    <w:rsid w:val="000E388C"/>
    <w:rsid w:val="000E3E40"/>
    <w:rsid w:val="000E47AD"/>
    <w:rsid w:val="000E4D17"/>
    <w:rsid w:val="000E5052"/>
    <w:rsid w:val="000E56B6"/>
    <w:rsid w:val="000E5B5A"/>
    <w:rsid w:val="000E5BE4"/>
    <w:rsid w:val="000E6BD6"/>
    <w:rsid w:val="000E6C47"/>
    <w:rsid w:val="000E6F67"/>
    <w:rsid w:val="000E6FE9"/>
    <w:rsid w:val="000E7B81"/>
    <w:rsid w:val="000F0A0F"/>
    <w:rsid w:val="000F0BE8"/>
    <w:rsid w:val="000F0F62"/>
    <w:rsid w:val="000F10BC"/>
    <w:rsid w:val="000F1DB2"/>
    <w:rsid w:val="000F58A3"/>
    <w:rsid w:val="000F5D7E"/>
    <w:rsid w:val="000F5ED3"/>
    <w:rsid w:val="00100A5E"/>
    <w:rsid w:val="00102277"/>
    <w:rsid w:val="001023E6"/>
    <w:rsid w:val="00102971"/>
    <w:rsid w:val="00103071"/>
    <w:rsid w:val="00103DB9"/>
    <w:rsid w:val="00105FB8"/>
    <w:rsid w:val="001060F2"/>
    <w:rsid w:val="00106120"/>
    <w:rsid w:val="001106F2"/>
    <w:rsid w:val="00110CA0"/>
    <w:rsid w:val="0011140D"/>
    <w:rsid w:val="00112016"/>
    <w:rsid w:val="001124B8"/>
    <w:rsid w:val="001142AA"/>
    <w:rsid w:val="00115DB9"/>
    <w:rsid w:val="00115F2C"/>
    <w:rsid w:val="0011647C"/>
    <w:rsid w:val="00116580"/>
    <w:rsid w:val="0011691A"/>
    <w:rsid w:val="0011692F"/>
    <w:rsid w:val="001179F3"/>
    <w:rsid w:val="001205FC"/>
    <w:rsid w:val="00120EC1"/>
    <w:rsid w:val="001223FE"/>
    <w:rsid w:val="0012242E"/>
    <w:rsid w:val="0012397B"/>
    <w:rsid w:val="00123B13"/>
    <w:rsid w:val="00123B97"/>
    <w:rsid w:val="00124092"/>
    <w:rsid w:val="001246D3"/>
    <w:rsid w:val="00124DE2"/>
    <w:rsid w:val="00125DDC"/>
    <w:rsid w:val="0012616C"/>
    <w:rsid w:val="00126245"/>
    <w:rsid w:val="00126B3A"/>
    <w:rsid w:val="001312F4"/>
    <w:rsid w:val="00131B97"/>
    <w:rsid w:val="0013253A"/>
    <w:rsid w:val="001329B5"/>
    <w:rsid w:val="00133481"/>
    <w:rsid w:val="00133C33"/>
    <w:rsid w:val="00135B91"/>
    <w:rsid w:val="00136DD2"/>
    <w:rsid w:val="00137268"/>
    <w:rsid w:val="001435D0"/>
    <w:rsid w:val="00145058"/>
    <w:rsid w:val="00145603"/>
    <w:rsid w:val="0014713B"/>
    <w:rsid w:val="001509B4"/>
    <w:rsid w:val="00150CB6"/>
    <w:rsid w:val="00151682"/>
    <w:rsid w:val="001517E6"/>
    <w:rsid w:val="00151CDE"/>
    <w:rsid w:val="00151EFB"/>
    <w:rsid w:val="00152532"/>
    <w:rsid w:val="00153D8E"/>
    <w:rsid w:val="00153DF5"/>
    <w:rsid w:val="001541DC"/>
    <w:rsid w:val="0015566B"/>
    <w:rsid w:val="00155B68"/>
    <w:rsid w:val="001564C0"/>
    <w:rsid w:val="00156AFD"/>
    <w:rsid w:val="00157ED4"/>
    <w:rsid w:val="001609C0"/>
    <w:rsid w:val="001639AA"/>
    <w:rsid w:val="00163C9C"/>
    <w:rsid w:val="0016482C"/>
    <w:rsid w:val="00165301"/>
    <w:rsid w:val="00167B80"/>
    <w:rsid w:val="00170C89"/>
    <w:rsid w:val="00173620"/>
    <w:rsid w:val="0017567E"/>
    <w:rsid w:val="00175FD7"/>
    <w:rsid w:val="0017661C"/>
    <w:rsid w:val="00176627"/>
    <w:rsid w:val="00180F05"/>
    <w:rsid w:val="00181C19"/>
    <w:rsid w:val="0018329E"/>
    <w:rsid w:val="00184C75"/>
    <w:rsid w:val="00184FE5"/>
    <w:rsid w:val="001869E6"/>
    <w:rsid w:val="001870A7"/>
    <w:rsid w:val="00190386"/>
    <w:rsid w:val="00190CE7"/>
    <w:rsid w:val="00193EFE"/>
    <w:rsid w:val="00194261"/>
    <w:rsid w:val="00194C79"/>
    <w:rsid w:val="00195314"/>
    <w:rsid w:val="0019592A"/>
    <w:rsid w:val="001977D6"/>
    <w:rsid w:val="001A1188"/>
    <w:rsid w:val="001A1C66"/>
    <w:rsid w:val="001A2EF3"/>
    <w:rsid w:val="001A54AB"/>
    <w:rsid w:val="001A5B71"/>
    <w:rsid w:val="001A5CE9"/>
    <w:rsid w:val="001A5F59"/>
    <w:rsid w:val="001A63F8"/>
    <w:rsid w:val="001B0EDB"/>
    <w:rsid w:val="001B16B7"/>
    <w:rsid w:val="001B1C3D"/>
    <w:rsid w:val="001B2D34"/>
    <w:rsid w:val="001B3556"/>
    <w:rsid w:val="001B4FA8"/>
    <w:rsid w:val="001B5D22"/>
    <w:rsid w:val="001B62A0"/>
    <w:rsid w:val="001B68CF"/>
    <w:rsid w:val="001B7A81"/>
    <w:rsid w:val="001C0269"/>
    <w:rsid w:val="001C0EC9"/>
    <w:rsid w:val="001C2B69"/>
    <w:rsid w:val="001C3742"/>
    <w:rsid w:val="001C3ED4"/>
    <w:rsid w:val="001C43B4"/>
    <w:rsid w:val="001C4526"/>
    <w:rsid w:val="001C50FB"/>
    <w:rsid w:val="001C5451"/>
    <w:rsid w:val="001C5646"/>
    <w:rsid w:val="001C6512"/>
    <w:rsid w:val="001C6D17"/>
    <w:rsid w:val="001C6FB1"/>
    <w:rsid w:val="001C73D1"/>
    <w:rsid w:val="001C7F19"/>
    <w:rsid w:val="001D08D2"/>
    <w:rsid w:val="001D0987"/>
    <w:rsid w:val="001D09D5"/>
    <w:rsid w:val="001D1B87"/>
    <w:rsid w:val="001D45A0"/>
    <w:rsid w:val="001D4AF3"/>
    <w:rsid w:val="001D4FD7"/>
    <w:rsid w:val="001D5661"/>
    <w:rsid w:val="001D5D83"/>
    <w:rsid w:val="001D6A30"/>
    <w:rsid w:val="001D6A34"/>
    <w:rsid w:val="001D764D"/>
    <w:rsid w:val="001D7D86"/>
    <w:rsid w:val="001E0D3F"/>
    <w:rsid w:val="001E0D5C"/>
    <w:rsid w:val="001E1345"/>
    <w:rsid w:val="001E1D1F"/>
    <w:rsid w:val="001E2931"/>
    <w:rsid w:val="001E422F"/>
    <w:rsid w:val="001E6737"/>
    <w:rsid w:val="001E7410"/>
    <w:rsid w:val="001E7A12"/>
    <w:rsid w:val="001F0CE9"/>
    <w:rsid w:val="001F144E"/>
    <w:rsid w:val="001F21AF"/>
    <w:rsid w:val="001F39B3"/>
    <w:rsid w:val="001F3AA9"/>
    <w:rsid w:val="001F48FD"/>
    <w:rsid w:val="001F5063"/>
    <w:rsid w:val="001F5E5D"/>
    <w:rsid w:val="001F6297"/>
    <w:rsid w:val="001F6AB5"/>
    <w:rsid w:val="001F7FDB"/>
    <w:rsid w:val="00200C6D"/>
    <w:rsid w:val="00202EC4"/>
    <w:rsid w:val="00203EA0"/>
    <w:rsid w:val="002047D7"/>
    <w:rsid w:val="00204AAB"/>
    <w:rsid w:val="00204B74"/>
    <w:rsid w:val="002056A1"/>
    <w:rsid w:val="00206965"/>
    <w:rsid w:val="00207463"/>
    <w:rsid w:val="00211C4B"/>
    <w:rsid w:val="00213F71"/>
    <w:rsid w:val="002141BB"/>
    <w:rsid w:val="00214D05"/>
    <w:rsid w:val="0021682E"/>
    <w:rsid w:val="002169F1"/>
    <w:rsid w:val="0021727D"/>
    <w:rsid w:val="00220726"/>
    <w:rsid w:val="00221014"/>
    <w:rsid w:val="0022286B"/>
    <w:rsid w:val="00223102"/>
    <w:rsid w:val="002251B7"/>
    <w:rsid w:val="0022533F"/>
    <w:rsid w:val="00225BB9"/>
    <w:rsid w:val="00227AFC"/>
    <w:rsid w:val="00230239"/>
    <w:rsid w:val="002302B1"/>
    <w:rsid w:val="00230E8A"/>
    <w:rsid w:val="002325A0"/>
    <w:rsid w:val="00232855"/>
    <w:rsid w:val="00232CBF"/>
    <w:rsid w:val="00234C99"/>
    <w:rsid w:val="00234E7E"/>
    <w:rsid w:val="002350DF"/>
    <w:rsid w:val="0023518A"/>
    <w:rsid w:val="002352B7"/>
    <w:rsid w:val="00236FBF"/>
    <w:rsid w:val="00237346"/>
    <w:rsid w:val="0023743C"/>
    <w:rsid w:val="00237851"/>
    <w:rsid w:val="00241388"/>
    <w:rsid w:val="00241899"/>
    <w:rsid w:val="002420C2"/>
    <w:rsid w:val="00242545"/>
    <w:rsid w:val="00245DF7"/>
    <w:rsid w:val="0024679D"/>
    <w:rsid w:val="00247D11"/>
    <w:rsid w:val="00250A2F"/>
    <w:rsid w:val="0025109B"/>
    <w:rsid w:val="00252B95"/>
    <w:rsid w:val="002539EA"/>
    <w:rsid w:val="00253AC5"/>
    <w:rsid w:val="00253FC4"/>
    <w:rsid w:val="00254174"/>
    <w:rsid w:val="002559D7"/>
    <w:rsid w:val="00255FEF"/>
    <w:rsid w:val="00260C82"/>
    <w:rsid w:val="002623B4"/>
    <w:rsid w:val="002660CC"/>
    <w:rsid w:val="00266965"/>
    <w:rsid w:val="00266D75"/>
    <w:rsid w:val="00267740"/>
    <w:rsid w:val="00267776"/>
    <w:rsid w:val="00267CEE"/>
    <w:rsid w:val="002714C8"/>
    <w:rsid w:val="00271C92"/>
    <w:rsid w:val="002722C5"/>
    <w:rsid w:val="00272EF4"/>
    <w:rsid w:val="002740A5"/>
    <w:rsid w:val="002744AE"/>
    <w:rsid w:val="00274797"/>
    <w:rsid w:val="00275918"/>
    <w:rsid w:val="00276B62"/>
    <w:rsid w:val="00281DE0"/>
    <w:rsid w:val="00284A09"/>
    <w:rsid w:val="002861FB"/>
    <w:rsid w:val="002865BB"/>
    <w:rsid w:val="00286606"/>
    <w:rsid w:val="00287241"/>
    <w:rsid w:val="00287635"/>
    <w:rsid w:val="00287F52"/>
    <w:rsid w:val="002915A4"/>
    <w:rsid w:val="002915B1"/>
    <w:rsid w:val="00291E57"/>
    <w:rsid w:val="00293084"/>
    <w:rsid w:val="00293102"/>
    <w:rsid w:val="002931D2"/>
    <w:rsid w:val="00293D7C"/>
    <w:rsid w:val="0029439E"/>
    <w:rsid w:val="002958C2"/>
    <w:rsid w:val="0029698A"/>
    <w:rsid w:val="002A10F5"/>
    <w:rsid w:val="002A12DA"/>
    <w:rsid w:val="002A1DE2"/>
    <w:rsid w:val="002A2045"/>
    <w:rsid w:val="002A23CF"/>
    <w:rsid w:val="002A2D53"/>
    <w:rsid w:val="002A32BE"/>
    <w:rsid w:val="002A3D69"/>
    <w:rsid w:val="002A6CFC"/>
    <w:rsid w:val="002A7D96"/>
    <w:rsid w:val="002B1F39"/>
    <w:rsid w:val="002B222E"/>
    <w:rsid w:val="002B25F3"/>
    <w:rsid w:val="002B3070"/>
    <w:rsid w:val="002B4492"/>
    <w:rsid w:val="002B44F0"/>
    <w:rsid w:val="002B49DD"/>
    <w:rsid w:val="002B7A9F"/>
    <w:rsid w:val="002B7E48"/>
    <w:rsid w:val="002C09E6"/>
    <w:rsid w:val="002C1B5D"/>
    <w:rsid w:val="002C1D71"/>
    <w:rsid w:val="002C21EB"/>
    <w:rsid w:val="002C4188"/>
    <w:rsid w:val="002C428C"/>
    <w:rsid w:val="002C6EBD"/>
    <w:rsid w:val="002D06D0"/>
    <w:rsid w:val="002D0952"/>
    <w:rsid w:val="002D0FEB"/>
    <w:rsid w:val="002D1097"/>
    <w:rsid w:val="002D2BA2"/>
    <w:rsid w:val="002D3686"/>
    <w:rsid w:val="002D4378"/>
    <w:rsid w:val="002D508F"/>
    <w:rsid w:val="002D51CD"/>
    <w:rsid w:val="002D5EFD"/>
    <w:rsid w:val="002D78A2"/>
    <w:rsid w:val="002D7EA7"/>
    <w:rsid w:val="002D7F86"/>
    <w:rsid w:val="002E1D31"/>
    <w:rsid w:val="002E24BE"/>
    <w:rsid w:val="002E31BB"/>
    <w:rsid w:val="002E4130"/>
    <w:rsid w:val="002E4779"/>
    <w:rsid w:val="002E5032"/>
    <w:rsid w:val="002F080D"/>
    <w:rsid w:val="002F1BAA"/>
    <w:rsid w:val="002F3AE4"/>
    <w:rsid w:val="002F5019"/>
    <w:rsid w:val="002F533E"/>
    <w:rsid w:val="002F5839"/>
    <w:rsid w:val="002F5881"/>
    <w:rsid w:val="002F6061"/>
    <w:rsid w:val="002F6C96"/>
    <w:rsid w:val="00301137"/>
    <w:rsid w:val="00301EF5"/>
    <w:rsid w:val="003026E0"/>
    <w:rsid w:val="00302E6B"/>
    <w:rsid w:val="0030495B"/>
    <w:rsid w:val="00304D8B"/>
    <w:rsid w:val="003051E5"/>
    <w:rsid w:val="00306EA8"/>
    <w:rsid w:val="00306EF7"/>
    <w:rsid w:val="00307029"/>
    <w:rsid w:val="00307C4B"/>
    <w:rsid w:val="00307C5E"/>
    <w:rsid w:val="0031142D"/>
    <w:rsid w:val="003148F7"/>
    <w:rsid w:val="00314F62"/>
    <w:rsid w:val="003177C9"/>
    <w:rsid w:val="0032164D"/>
    <w:rsid w:val="003230BE"/>
    <w:rsid w:val="00325FA6"/>
    <w:rsid w:val="00326391"/>
    <w:rsid w:val="0032680F"/>
    <w:rsid w:val="0032708B"/>
    <w:rsid w:val="00330922"/>
    <w:rsid w:val="00330EF6"/>
    <w:rsid w:val="003311DE"/>
    <w:rsid w:val="0033170F"/>
    <w:rsid w:val="003317AA"/>
    <w:rsid w:val="0033422B"/>
    <w:rsid w:val="00334ADB"/>
    <w:rsid w:val="0033654C"/>
    <w:rsid w:val="003369D8"/>
    <w:rsid w:val="00336A99"/>
    <w:rsid w:val="00337118"/>
    <w:rsid w:val="0033726B"/>
    <w:rsid w:val="003376A0"/>
    <w:rsid w:val="00340AC6"/>
    <w:rsid w:val="003416C0"/>
    <w:rsid w:val="00341D45"/>
    <w:rsid w:val="00343767"/>
    <w:rsid w:val="00343F90"/>
    <w:rsid w:val="00345B65"/>
    <w:rsid w:val="00346277"/>
    <w:rsid w:val="003474C2"/>
    <w:rsid w:val="0034755B"/>
    <w:rsid w:val="00347EB9"/>
    <w:rsid w:val="00351B27"/>
    <w:rsid w:val="00353A3A"/>
    <w:rsid w:val="0035439A"/>
    <w:rsid w:val="00354754"/>
    <w:rsid w:val="00360482"/>
    <w:rsid w:val="00360969"/>
    <w:rsid w:val="00360D0F"/>
    <w:rsid w:val="00362B3A"/>
    <w:rsid w:val="00363EA2"/>
    <w:rsid w:val="003648C5"/>
    <w:rsid w:val="00364B80"/>
    <w:rsid w:val="00364BC1"/>
    <w:rsid w:val="0036718B"/>
    <w:rsid w:val="003673D6"/>
    <w:rsid w:val="003676A8"/>
    <w:rsid w:val="003676B6"/>
    <w:rsid w:val="00370459"/>
    <w:rsid w:val="00370C50"/>
    <w:rsid w:val="003713A1"/>
    <w:rsid w:val="003727C3"/>
    <w:rsid w:val="00372ECF"/>
    <w:rsid w:val="003734FF"/>
    <w:rsid w:val="00374361"/>
    <w:rsid w:val="00374DD9"/>
    <w:rsid w:val="00377EA9"/>
    <w:rsid w:val="00384274"/>
    <w:rsid w:val="0038503A"/>
    <w:rsid w:val="00385875"/>
    <w:rsid w:val="003864F0"/>
    <w:rsid w:val="003877C8"/>
    <w:rsid w:val="00387F70"/>
    <w:rsid w:val="003908E6"/>
    <w:rsid w:val="00390D31"/>
    <w:rsid w:val="00391564"/>
    <w:rsid w:val="00391C92"/>
    <w:rsid w:val="003920B9"/>
    <w:rsid w:val="003924AC"/>
    <w:rsid w:val="00392758"/>
    <w:rsid w:val="003932FB"/>
    <w:rsid w:val="00394D0A"/>
    <w:rsid w:val="003A0CF8"/>
    <w:rsid w:val="003A0E95"/>
    <w:rsid w:val="003A21C2"/>
    <w:rsid w:val="003A2A92"/>
    <w:rsid w:val="003A37EF"/>
    <w:rsid w:val="003A47A4"/>
    <w:rsid w:val="003A6A95"/>
    <w:rsid w:val="003A6AEC"/>
    <w:rsid w:val="003A70EA"/>
    <w:rsid w:val="003B0BD6"/>
    <w:rsid w:val="003B2221"/>
    <w:rsid w:val="003B319B"/>
    <w:rsid w:val="003B368A"/>
    <w:rsid w:val="003B383D"/>
    <w:rsid w:val="003B4372"/>
    <w:rsid w:val="003B4E25"/>
    <w:rsid w:val="003B573D"/>
    <w:rsid w:val="003B6ABA"/>
    <w:rsid w:val="003B73F1"/>
    <w:rsid w:val="003B7D02"/>
    <w:rsid w:val="003C0917"/>
    <w:rsid w:val="003C0FBB"/>
    <w:rsid w:val="003C20C7"/>
    <w:rsid w:val="003C32D3"/>
    <w:rsid w:val="003C3B55"/>
    <w:rsid w:val="003C43D2"/>
    <w:rsid w:val="003C4CCB"/>
    <w:rsid w:val="003C6B5C"/>
    <w:rsid w:val="003C7878"/>
    <w:rsid w:val="003C7A59"/>
    <w:rsid w:val="003D180E"/>
    <w:rsid w:val="003D1C09"/>
    <w:rsid w:val="003D1F56"/>
    <w:rsid w:val="003D1FFF"/>
    <w:rsid w:val="003D362C"/>
    <w:rsid w:val="003D4032"/>
    <w:rsid w:val="003D521F"/>
    <w:rsid w:val="003D6A33"/>
    <w:rsid w:val="003D701B"/>
    <w:rsid w:val="003D74BF"/>
    <w:rsid w:val="003D75D6"/>
    <w:rsid w:val="003E040D"/>
    <w:rsid w:val="003E0413"/>
    <w:rsid w:val="003E0C85"/>
    <w:rsid w:val="003E0D3D"/>
    <w:rsid w:val="003E17E9"/>
    <w:rsid w:val="003E43AD"/>
    <w:rsid w:val="003E62D6"/>
    <w:rsid w:val="003E6DB7"/>
    <w:rsid w:val="003E6DC9"/>
    <w:rsid w:val="003E72A2"/>
    <w:rsid w:val="003F0831"/>
    <w:rsid w:val="003F0B99"/>
    <w:rsid w:val="003F1CEF"/>
    <w:rsid w:val="003F2545"/>
    <w:rsid w:val="003F44BA"/>
    <w:rsid w:val="003F52C3"/>
    <w:rsid w:val="003F5F3E"/>
    <w:rsid w:val="003F632E"/>
    <w:rsid w:val="003F692F"/>
    <w:rsid w:val="003F6D5F"/>
    <w:rsid w:val="004005EB"/>
    <w:rsid w:val="00401807"/>
    <w:rsid w:val="00401C36"/>
    <w:rsid w:val="004027FB"/>
    <w:rsid w:val="00403062"/>
    <w:rsid w:val="0040459C"/>
    <w:rsid w:val="00406A7F"/>
    <w:rsid w:val="00406EC9"/>
    <w:rsid w:val="004075A6"/>
    <w:rsid w:val="004113AE"/>
    <w:rsid w:val="00412760"/>
    <w:rsid w:val="00413249"/>
    <w:rsid w:val="00413397"/>
    <w:rsid w:val="004139E9"/>
    <w:rsid w:val="00413B61"/>
    <w:rsid w:val="00413D9D"/>
    <w:rsid w:val="00414F64"/>
    <w:rsid w:val="00415FF6"/>
    <w:rsid w:val="00416398"/>
    <w:rsid w:val="00416511"/>
    <w:rsid w:val="00416A7D"/>
    <w:rsid w:val="00417AF1"/>
    <w:rsid w:val="00421206"/>
    <w:rsid w:val="00421AC4"/>
    <w:rsid w:val="00421DAD"/>
    <w:rsid w:val="00422513"/>
    <w:rsid w:val="00423594"/>
    <w:rsid w:val="00427302"/>
    <w:rsid w:val="0042749C"/>
    <w:rsid w:val="00430EA3"/>
    <w:rsid w:val="00431777"/>
    <w:rsid w:val="004330C6"/>
    <w:rsid w:val="00434237"/>
    <w:rsid w:val="00435099"/>
    <w:rsid w:val="00437D6B"/>
    <w:rsid w:val="00440DFF"/>
    <w:rsid w:val="0044109B"/>
    <w:rsid w:val="00442329"/>
    <w:rsid w:val="00444804"/>
    <w:rsid w:val="0044632E"/>
    <w:rsid w:val="004477DE"/>
    <w:rsid w:val="00450AC3"/>
    <w:rsid w:val="00450C4C"/>
    <w:rsid w:val="00451CFD"/>
    <w:rsid w:val="0045209B"/>
    <w:rsid w:val="00452D75"/>
    <w:rsid w:val="00453D54"/>
    <w:rsid w:val="00454041"/>
    <w:rsid w:val="00455429"/>
    <w:rsid w:val="00457E5F"/>
    <w:rsid w:val="004603CB"/>
    <w:rsid w:val="00461133"/>
    <w:rsid w:val="00461912"/>
    <w:rsid w:val="0046232F"/>
    <w:rsid w:val="00462394"/>
    <w:rsid w:val="00465111"/>
    <w:rsid w:val="0046605D"/>
    <w:rsid w:val="00466A1B"/>
    <w:rsid w:val="00467264"/>
    <w:rsid w:val="00470164"/>
    <w:rsid w:val="00470C29"/>
    <w:rsid w:val="004714BD"/>
    <w:rsid w:val="00472A22"/>
    <w:rsid w:val="00472CD9"/>
    <w:rsid w:val="00472EBB"/>
    <w:rsid w:val="004734F0"/>
    <w:rsid w:val="00473BFF"/>
    <w:rsid w:val="0047492E"/>
    <w:rsid w:val="004754A2"/>
    <w:rsid w:val="004757C7"/>
    <w:rsid w:val="004772A0"/>
    <w:rsid w:val="0047757D"/>
    <w:rsid w:val="00480CCA"/>
    <w:rsid w:val="00481047"/>
    <w:rsid w:val="00481D13"/>
    <w:rsid w:val="0048436D"/>
    <w:rsid w:val="00484635"/>
    <w:rsid w:val="00486B5B"/>
    <w:rsid w:val="00486E3A"/>
    <w:rsid w:val="004876E4"/>
    <w:rsid w:val="00487E0B"/>
    <w:rsid w:val="00491EC8"/>
    <w:rsid w:val="004933BF"/>
    <w:rsid w:val="00493DC3"/>
    <w:rsid w:val="00494B68"/>
    <w:rsid w:val="00495035"/>
    <w:rsid w:val="004950E4"/>
    <w:rsid w:val="00495D42"/>
    <w:rsid w:val="00496130"/>
    <w:rsid w:val="00496190"/>
    <w:rsid w:val="0049679B"/>
    <w:rsid w:val="004968F1"/>
    <w:rsid w:val="00497A87"/>
    <w:rsid w:val="00497DDD"/>
    <w:rsid w:val="004A0A7D"/>
    <w:rsid w:val="004A0BA9"/>
    <w:rsid w:val="004A1740"/>
    <w:rsid w:val="004A1868"/>
    <w:rsid w:val="004A1AFF"/>
    <w:rsid w:val="004A23E0"/>
    <w:rsid w:val="004A25C8"/>
    <w:rsid w:val="004A36EB"/>
    <w:rsid w:val="004A37CB"/>
    <w:rsid w:val="004A39BB"/>
    <w:rsid w:val="004A5238"/>
    <w:rsid w:val="004A5F8E"/>
    <w:rsid w:val="004A73B5"/>
    <w:rsid w:val="004A7DAA"/>
    <w:rsid w:val="004B079D"/>
    <w:rsid w:val="004B16F1"/>
    <w:rsid w:val="004B2B38"/>
    <w:rsid w:val="004B2B63"/>
    <w:rsid w:val="004B4042"/>
    <w:rsid w:val="004B5DF8"/>
    <w:rsid w:val="004B6534"/>
    <w:rsid w:val="004B7481"/>
    <w:rsid w:val="004B75F5"/>
    <w:rsid w:val="004C1D17"/>
    <w:rsid w:val="004C3140"/>
    <w:rsid w:val="004C591A"/>
    <w:rsid w:val="004C79F1"/>
    <w:rsid w:val="004D0096"/>
    <w:rsid w:val="004D010D"/>
    <w:rsid w:val="004D0FBC"/>
    <w:rsid w:val="004D1002"/>
    <w:rsid w:val="004D10E4"/>
    <w:rsid w:val="004D1ACB"/>
    <w:rsid w:val="004D3E4B"/>
    <w:rsid w:val="004D4530"/>
    <w:rsid w:val="004D4E2E"/>
    <w:rsid w:val="004D581F"/>
    <w:rsid w:val="004D76ED"/>
    <w:rsid w:val="004E04A7"/>
    <w:rsid w:val="004E0D37"/>
    <w:rsid w:val="004E0FEF"/>
    <w:rsid w:val="004E18D1"/>
    <w:rsid w:val="004E2288"/>
    <w:rsid w:val="004E29B0"/>
    <w:rsid w:val="004E3FC9"/>
    <w:rsid w:val="004E41B6"/>
    <w:rsid w:val="004E576A"/>
    <w:rsid w:val="004E6628"/>
    <w:rsid w:val="004F0E17"/>
    <w:rsid w:val="004F0ECD"/>
    <w:rsid w:val="004F11B0"/>
    <w:rsid w:val="004F2D13"/>
    <w:rsid w:val="004F3499"/>
    <w:rsid w:val="004F4F83"/>
    <w:rsid w:val="004F7642"/>
    <w:rsid w:val="0050347B"/>
    <w:rsid w:val="00503843"/>
    <w:rsid w:val="00503AC9"/>
    <w:rsid w:val="00503EC0"/>
    <w:rsid w:val="0050731D"/>
    <w:rsid w:val="005073AC"/>
    <w:rsid w:val="00507C8B"/>
    <w:rsid w:val="00513E6D"/>
    <w:rsid w:val="00514D17"/>
    <w:rsid w:val="00515949"/>
    <w:rsid w:val="00515F46"/>
    <w:rsid w:val="00517C5F"/>
    <w:rsid w:val="0052006E"/>
    <w:rsid w:val="00520099"/>
    <w:rsid w:val="005204C3"/>
    <w:rsid w:val="00520553"/>
    <w:rsid w:val="005208A4"/>
    <w:rsid w:val="00520BB5"/>
    <w:rsid w:val="00520E28"/>
    <w:rsid w:val="00520ECB"/>
    <w:rsid w:val="005210CE"/>
    <w:rsid w:val="00521106"/>
    <w:rsid w:val="00521177"/>
    <w:rsid w:val="0052127A"/>
    <w:rsid w:val="0052174B"/>
    <w:rsid w:val="00522409"/>
    <w:rsid w:val="005230EF"/>
    <w:rsid w:val="00525224"/>
    <w:rsid w:val="005263D6"/>
    <w:rsid w:val="00530377"/>
    <w:rsid w:val="005328A7"/>
    <w:rsid w:val="00532B55"/>
    <w:rsid w:val="0053316C"/>
    <w:rsid w:val="0053451B"/>
    <w:rsid w:val="00534EFA"/>
    <w:rsid w:val="00536423"/>
    <w:rsid w:val="005372FA"/>
    <w:rsid w:val="0054012A"/>
    <w:rsid w:val="00541285"/>
    <w:rsid w:val="00541525"/>
    <w:rsid w:val="005434C5"/>
    <w:rsid w:val="00543A95"/>
    <w:rsid w:val="005445CA"/>
    <w:rsid w:val="005457CA"/>
    <w:rsid w:val="00545D96"/>
    <w:rsid w:val="005468D8"/>
    <w:rsid w:val="00547789"/>
    <w:rsid w:val="00547C0C"/>
    <w:rsid w:val="00550C66"/>
    <w:rsid w:val="00551109"/>
    <w:rsid w:val="005511C0"/>
    <w:rsid w:val="00552013"/>
    <w:rsid w:val="00553C31"/>
    <w:rsid w:val="00555899"/>
    <w:rsid w:val="00555DDF"/>
    <w:rsid w:val="0055602F"/>
    <w:rsid w:val="00556129"/>
    <w:rsid w:val="00556C7A"/>
    <w:rsid w:val="005570BF"/>
    <w:rsid w:val="00560F00"/>
    <w:rsid w:val="005625E4"/>
    <w:rsid w:val="005632B9"/>
    <w:rsid w:val="00564E72"/>
    <w:rsid w:val="00564E76"/>
    <w:rsid w:val="005662F9"/>
    <w:rsid w:val="005664A3"/>
    <w:rsid w:val="00570668"/>
    <w:rsid w:val="00570FBA"/>
    <w:rsid w:val="005710BF"/>
    <w:rsid w:val="0057142B"/>
    <w:rsid w:val="005737D8"/>
    <w:rsid w:val="00574489"/>
    <w:rsid w:val="005758A1"/>
    <w:rsid w:val="0057695B"/>
    <w:rsid w:val="005772BA"/>
    <w:rsid w:val="00577B74"/>
    <w:rsid w:val="0058079C"/>
    <w:rsid w:val="00581C7A"/>
    <w:rsid w:val="00582317"/>
    <w:rsid w:val="00582C88"/>
    <w:rsid w:val="00582D75"/>
    <w:rsid w:val="00583962"/>
    <w:rsid w:val="00583BCE"/>
    <w:rsid w:val="00583F17"/>
    <w:rsid w:val="00584194"/>
    <w:rsid w:val="0058610C"/>
    <w:rsid w:val="00586625"/>
    <w:rsid w:val="005866EB"/>
    <w:rsid w:val="00590025"/>
    <w:rsid w:val="00590EF4"/>
    <w:rsid w:val="005910A4"/>
    <w:rsid w:val="005910AB"/>
    <w:rsid w:val="005916F5"/>
    <w:rsid w:val="00592CEF"/>
    <w:rsid w:val="00594CE2"/>
    <w:rsid w:val="00594F1E"/>
    <w:rsid w:val="005950CF"/>
    <w:rsid w:val="00596661"/>
    <w:rsid w:val="005979D6"/>
    <w:rsid w:val="005A1CAC"/>
    <w:rsid w:val="005A1DD4"/>
    <w:rsid w:val="005A21CC"/>
    <w:rsid w:val="005A4E58"/>
    <w:rsid w:val="005A54B9"/>
    <w:rsid w:val="005A5FCD"/>
    <w:rsid w:val="005A75B3"/>
    <w:rsid w:val="005A7C28"/>
    <w:rsid w:val="005B0D7A"/>
    <w:rsid w:val="005B114C"/>
    <w:rsid w:val="005B3059"/>
    <w:rsid w:val="005B48A0"/>
    <w:rsid w:val="005B662E"/>
    <w:rsid w:val="005B72A8"/>
    <w:rsid w:val="005B7FB0"/>
    <w:rsid w:val="005C0C88"/>
    <w:rsid w:val="005C0D36"/>
    <w:rsid w:val="005C26FF"/>
    <w:rsid w:val="005C2C50"/>
    <w:rsid w:val="005C310E"/>
    <w:rsid w:val="005C34ED"/>
    <w:rsid w:val="005C3E2A"/>
    <w:rsid w:val="005C4456"/>
    <w:rsid w:val="005C4C7A"/>
    <w:rsid w:val="005C50F2"/>
    <w:rsid w:val="005C7663"/>
    <w:rsid w:val="005C7995"/>
    <w:rsid w:val="005D1698"/>
    <w:rsid w:val="005D17BC"/>
    <w:rsid w:val="005D377F"/>
    <w:rsid w:val="005D5707"/>
    <w:rsid w:val="005D595A"/>
    <w:rsid w:val="005D59BB"/>
    <w:rsid w:val="005D5E84"/>
    <w:rsid w:val="005D7506"/>
    <w:rsid w:val="005D78CF"/>
    <w:rsid w:val="005D7B70"/>
    <w:rsid w:val="005E0003"/>
    <w:rsid w:val="005E0E13"/>
    <w:rsid w:val="005E19F0"/>
    <w:rsid w:val="005E290E"/>
    <w:rsid w:val="005E343C"/>
    <w:rsid w:val="005E364A"/>
    <w:rsid w:val="005E4158"/>
    <w:rsid w:val="005E4D3A"/>
    <w:rsid w:val="005E5104"/>
    <w:rsid w:val="005E5CF6"/>
    <w:rsid w:val="005E5E12"/>
    <w:rsid w:val="005F00A1"/>
    <w:rsid w:val="005F0261"/>
    <w:rsid w:val="005F0499"/>
    <w:rsid w:val="005F27C5"/>
    <w:rsid w:val="005F3AB6"/>
    <w:rsid w:val="005F3C8D"/>
    <w:rsid w:val="005F3CF4"/>
    <w:rsid w:val="005F47CB"/>
    <w:rsid w:val="005F6E36"/>
    <w:rsid w:val="005F7A66"/>
    <w:rsid w:val="006001F1"/>
    <w:rsid w:val="00601427"/>
    <w:rsid w:val="00601F8C"/>
    <w:rsid w:val="00602167"/>
    <w:rsid w:val="00603675"/>
    <w:rsid w:val="00603C0C"/>
    <w:rsid w:val="006045DB"/>
    <w:rsid w:val="0060558C"/>
    <w:rsid w:val="006067DD"/>
    <w:rsid w:val="00606B79"/>
    <w:rsid w:val="00606DC6"/>
    <w:rsid w:val="00606ED5"/>
    <w:rsid w:val="00607B81"/>
    <w:rsid w:val="0061116E"/>
    <w:rsid w:val="00611664"/>
    <w:rsid w:val="00611DCC"/>
    <w:rsid w:val="0061351E"/>
    <w:rsid w:val="00613A67"/>
    <w:rsid w:val="006145FA"/>
    <w:rsid w:val="00616268"/>
    <w:rsid w:val="00617041"/>
    <w:rsid w:val="006172B7"/>
    <w:rsid w:val="00620813"/>
    <w:rsid w:val="00621649"/>
    <w:rsid w:val="006226B4"/>
    <w:rsid w:val="00622810"/>
    <w:rsid w:val="00622CE7"/>
    <w:rsid w:val="00624886"/>
    <w:rsid w:val="0062509A"/>
    <w:rsid w:val="00625BFF"/>
    <w:rsid w:val="00626263"/>
    <w:rsid w:val="00626DD2"/>
    <w:rsid w:val="0063157B"/>
    <w:rsid w:val="006317F4"/>
    <w:rsid w:val="00631E85"/>
    <w:rsid w:val="00632A8E"/>
    <w:rsid w:val="0063383D"/>
    <w:rsid w:val="006344B0"/>
    <w:rsid w:val="00634AA2"/>
    <w:rsid w:val="00634D8C"/>
    <w:rsid w:val="006373D3"/>
    <w:rsid w:val="006407CF"/>
    <w:rsid w:val="00641B1B"/>
    <w:rsid w:val="00641CD5"/>
    <w:rsid w:val="00641CFD"/>
    <w:rsid w:val="00642429"/>
    <w:rsid w:val="00643A30"/>
    <w:rsid w:val="00643E2C"/>
    <w:rsid w:val="006443D2"/>
    <w:rsid w:val="00644446"/>
    <w:rsid w:val="0064484B"/>
    <w:rsid w:val="00644DD1"/>
    <w:rsid w:val="006455AD"/>
    <w:rsid w:val="006457EF"/>
    <w:rsid w:val="0064696C"/>
    <w:rsid w:val="00647721"/>
    <w:rsid w:val="00650F3B"/>
    <w:rsid w:val="00651318"/>
    <w:rsid w:val="00651FBB"/>
    <w:rsid w:val="00652397"/>
    <w:rsid w:val="006524E4"/>
    <w:rsid w:val="00654671"/>
    <w:rsid w:val="00654832"/>
    <w:rsid w:val="0065527E"/>
    <w:rsid w:val="00655CE8"/>
    <w:rsid w:val="006561E7"/>
    <w:rsid w:val="00656601"/>
    <w:rsid w:val="00656DCC"/>
    <w:rsid w:val="006570A9"/>
    <w:rsid w:val="00657ACA"/>
    <w:rsid w:val="006610CC"/>
    <w:rsid w:val="006617B9"/>
    <w:rsid w:val="006617C5"/>
    <w:rsid w:val="00662179"/>
    <w:rsid w:val="00662ECD"/>
    <w:rsid w:val="00662F13"/>
    <w:rsid w:val="00663A91"/>
    <w:rsid w:val="00663BDA"/>
    <w:rsid w:val="0066410C"/>
    <w:rsid w:val="00664168"/>
    <w:rsid w:val="006657B8"/>
    <w:rsid w:val="006661DC"/>
    <w:rsid w:val="006666C2"/>
    <w:rsid w:val="006668EE"/>
    <w:rsid w:val="006674B8"/>
    <w:rsid w:val="006675B0"/>
    <w:rsid w:val="0066780B"/>
    <w:rsid w:val="00667C98"/>
    <w:rsid w:val="0067235D"/>
    <w:rsid w:val="00672409"/>
    <w:rsid w:val="006724CD"/>
    <w:rsid w:val="006726C8"/>
    <w:rsid w:val="00675663"/>
    <w:rsid w:val="00675E90"/>
    <w:rsid w:val="0067775F"/>
    <w:rsid w:val="0068043E"/>
    <w:rsid w:val="0068051A"/>
    <w:rsid w:val="00681692"/>
    <w:rsid w:val="00684A09"/>
    <w:rsid w:val="00685558"/>
    <w:rsid w:val="00686018"/>
    <w:rsid w:val="0068641C"/>
    <w:rsid w:val="006874AA"/>
    <w:rsid w:val="00697121"/>
    <w:rsid w:val="006A0CA2"/>
    <w:rsid w:val="006A10C7"/>
    <w:rsid w:val="006A1167"/>
    <w:rsid w:val="006A164D"/>
    <w:rsid w:val="006A47A1"/>
    <w:rsid w:val="006A4A0A"/>
    <w:rsid w:val="006A4DDB"/>
    <w:rsid w:val="006A6405"/>
    <w:rsid w:val="006A67D3"/>
    <w:rsid w:val="006A79BE"/>
    <w:rsid w:val="006A7C06"/>
    <w:rsid w:val="006A7C42"/>
    <w:rsid w:val="006B16B9"/>
    <w:rsid w:val="006B193B"/>
    <w:rsid w:val="006B1D25"/>
    <w:rsid w:val="006B2392"/>
    <w:rsid w:val="006B3102"/>
    <w:rsid w:val="006B34BA"/>
    <w:rsid w:val="006B45D8"/>
    <w:rsid w:val="006B4827"/>
    <w:rsid w:val="006B4D22"/>
    <w:rsid w:val="006B5A17"/>
    <w:rsid w:val="006B5DA9"/>
    <w:rsid w:val="006B6E64"/>
    <w:rsid w:val="006B7ACA"/>
    <w:rsid w:val="006C044C"/>
    <w:rsid w:val="006C2B98"/>
    <w:rsid w:val="006C33BA"/>
    <w:rsid w:val="006C33F5"/>
    <w:rsid w:val="006C347A"/>
    <w:rsid w:val="006C58BF"/>
    <w:rsid w:val="006C73B6"/>
    <w:rsid w:val="006C77AE"/>
    <w:rsid w:val="006D0509"/>
    <w:rsid w:val="006D05A7"/>
    <w:rsid w:val="006D05F9"/>
    <w:rsid w:val="006D0E87"/>
    <w:rsid w:val="006D1F8A"/>
    <w:rsid w:val="006D3A12"/>
    <w:rsid w:val="006D58C4"/>
    <w:rsid w:val="006D5CF9"/>
    <w:rsid w:val="006D5E55"/>
    <w:rsid w:val="006D6064"/>
    <w:rsid w:val="006D6216"/>
    <w:rsid w:val="006D75D8"/>
    <w:rsid w:val="006D7EA5"/>
    <w:rsid w:val="006E0398"/>
    <w:rsid w:val="006E1EEC"/>
    <w:rsid w:val="006E2305"/>
    <w:rsid w:val="006E232C"/>
    <w:rsid w:val="006E2E73"/>
    <w:rsid w:val="006E4D0A"/>
    <w:rsid w:val="006E67D1"/>
    <w:rsid w:val="006E703A"/>
    <w:rsid w:val="006E74D3"/>
    <w:rsid w:val="006E7522"/>
    <w:rsid w:val="006E7D0F"/>
    <w:rsid w:val="006F2092"/>
    <w:rsid w:val="006F29D4"/>
    <w:rsid w:val="006F41F9"/>
    <w:rsid w:val="006F54EA"/>
    <w:rsid w:val="006F5847"/>
    <w:rsid w:val="006F6063"/>
    <w:rsid w:val="006F697A"/>
    <w:rsid w:val="00700ABE"/>
    <w:rsid w:val="00701C90"/>
    <w:rsid w:val="00702E1A"/>
    <w:rsid w:val="00703AD1"/>
    <w:rsid w:val="00703C73"/>
    <w:rsid w:val="007054F0"/>
    <w:rsid w:val="00707318"/>
    <w:rsid w:val="00707764"/>
    <w:rsid w:val="00710414"/>
    <w:rsid w:val="007106A8"/>
    <w:rsid w:val="00711160"/>
    <w:rsid w:val="00711911"/>
    <w:rsid w:val="00711D2E"/>
    <w:rsid w:val="00713591"/>
    <w:rsid w:val="00715ED1"/>
    <w:rsid w:val="007163F4"/>
    <w:rsid w:val="00716932"/>
    <w:rsid w:val="00717053"/>
    <w:rsid w:val="00717102"/>
    <w:rsid w:val="00720652"/>
    <w:rsid w:val="00722617"/>
    <w:rsid w:val="0072323F"/>
    <w:rsid w:val="00723E62"/>
    <w:rsid w:val="0072410F"/>
    <w:rsid w:val="0072438E"/>
    <w:rsid w:val="007252FF"/>
    <w:rsid w:val="007253A8"/>
    <w:rsid w:val="00725673"/>
    <w:rsid w:val="007258DB"/>
    <w:rsid w:val="00726314"/>
    <w:rsid w:val="0072699E"/>
    <w:rsid w:val="00726BC7"/>
    <w:rsid w:val="00727E2A"/>
    <w:rsid w:val="00731527"/>
    <w:rsid w:val="00731CB6"/>
    <w:rsid w:val="00732024"/>
    <w:rsid w:val="00733D2F"/>
    <w:rsid w:val="00733F99"/>
    <w:rsid w:val="007358D9"/>
    <w:rsid w:val="007362FD"/>
    <w:rsid w:val="00737092"/>
    <w:rsid w:val="007402E1"/>
    <w:rsid w:val="0074072B"/>
    <w:rsid w:val="00740BE5"/>
    <w:rsid w:val="00741313"/>
    <w:rsid w:val="00743596"/>
    <w:rsid w:val="00743CF6"/>
    <w:rsid w:val="00743E70"/>
    <w:rsid w:val="007443FA"/>
    <w:rsid w:val="00744F2A"/>
    <w:rsid w:val="00745A77"/>
    <w:rsid w:val="00746312"/>
    <w:rsid w:val="00746A6A"/>
    <w:rsid w:val="00746CBA"/>
    <w:rsid w:val="007471D6"/>
    <w:rsid w:val="00747EFF"/>
    <w:rsid w:val="00747F53"/>
    <w:rsid w:val="0075155A"/>
    <w:rsid w:val="00752978"/>
    <w:rsid w:val="0075487F"/>
    <w:rsid w:val="007548DD"/>
    <w:rsid w:val="00754CD9"/>
    <w:rsid w:val="00755BA8"/>
    <w:rsid w:val="00756425"/>
    <w:rsid w:val="00760AE6"/>
    <w:rsid w:val="00760CB8"/>
    <w:rsid w:val="00760D99"/>
    <w:rsid w:val="007626DA"/>
    <w:rsid w:val="00762940"/>
    <w:rsid w:val="00763D8C"/>
    <w:rsid w:val="0076498B"/>
    <w:rsid w:val="00766C7D"/>
    <w:rsid w:val="00767347"/>
    <w:rsid w:val="00770606"/>
    <w:rsid w:val="0077142F"/>
    <w:rsid w:val="00771584"/>
    <w:rsid w:val="00772D4F"/>
    <w:rsid w:val="00772FCD"/>
    <w:rsid w:val="00773AE1"/>
    <w:rsid w:val="00773CCE"/>
    <w:rsid w:val="0077487B"/>
    <w:rsid w:val="007749A6"/>
    <w:rsid w:val="00774B11"/>
    <w:rsid w:val="00774D2E"/>
    <w:rsid w:val="0077556F"/>
    <w:rsid w:val="0077645C"/>
    <w:rsid w:val="00777501"/>
    <w:rsid w:val="00777815"/>
    <w:rsid w:val="00777B13"/>
    <w:rsid w:val="00777C12"/>
    <w:rsid w:val="00777F7D"/>
    <w:rsid w:val="007828C0"/>
    <w:rsid w:val="00782AA7"/>
    <w:rsid w:val="007831EE"/>
    <w:rsid w:val="00783EF7"/>
    <w:rsid w:val="00786778"/>
    <w:rsid w:val="00786CF2"/>
    <w:rsid w:val="00786D2E"/>
    <w:rsid w:val="00787611"/>
    <w:rsid w:val="007879D9"/>
    <w:rsid w:val="00787ED7"/>
    <w:rsid w:val="00790861"/>
    <w:rsid w:val="00790A44"/>
    <w:rsid w:val="00790F41"/>
    <w:rsid w:val="00792E27"/>
    <w:rsid w:val="0079355C"/>
    <w:rsid w:val="00795A27"/>
    <w:rsid w:val="00795A6B"/>
    <w:rsid w:val="00796E17"/>
    <w:rsid w:val="007972E7"/>
    <w:rsid w:val="00797A7C"/>
    <w:rsid w:val="00797A99"/>
    <w:rsid w:val="00797EF8"/>
    <w:rsid w:val="007A000E"/>
    <w:rsid w:val="007A01CE"/>
    <w:rsid w:val="007A037C"/>
    <w:rsid w:val="007A1E75"/>
    <w:rsid w:val="007A2DC8"/>
    <w:rsid w:val="007A31C2"/>
    <w:rsid w:val="007A3DD2"/>
    <w:rsid w:val="007A40AE"/>
    <w:rsid w:val="007A4C7E"/>
    <w:rsid w:val="007A515E"/>
    <w:rsid w:val="007A547E"/>
    <w:rsid w:val="007A5DA3"/>
    <w:rsid w:val="007A69B7"/>
    <w:rsid w:val="007A7E16"/>
    <w:rsid w:val="007B00E2"/>
    <w:rsid w:val="007B078F"/>
    <w:rsid w:val="007B0984"/>
    <w:rsid w:val="007B1599"/>
    <w:rsid w:val="007B28A4"/>
    <w:rsid w:val="007B344D"/>
    <w:rsid w:val="007B3A4D"/>
    <w:rsid w:val="007B3F38"/>
    <w:rsid w:val="007B478F"/>
    <w:rsid w:val="007B49BA"/>
    <w:rsid w:val="007B4D81"/>
    <w:rsid w:val="007B522A"/>
    <w:rsid w:val="007B7255"/>
    <w:rsid w:val="007B768D"/>
    <w:rsid w:val="007B79B1"/>
    <w:rsid w:val="007B7A69"/>
    <w:rsid w:val="007C2258"/>
    <w:rsid w:val="007C244B"/>
    <w:rsid w:val="007C2B5A"/>
    <w:rsid w:val="007C2F1F"/>
    <w:rsid w:val="007C777C"/>
    <w:rsid w:val="007C7872"/>
    <w:rsid w:val="007D0C52"/>
    <w:rsid w:val="007D1BA0"/>
    <w:rsid w:val="007D2055"/>
    <w:rsid w:val="007D206B"/>
    <w:rsid w:val="007D2334"/>
    <w:rsid w:val="007D2DDE"/>
    <w:rsid w:val="007D3283"/>
    <w:rsid w:val="007D3BC6"/>
    <w:rsid w:val="007D488D"/>
    <w:rsid w:val="007D5588"/>
    <w:rsid w:val="007D5EB3"/>
    <w:rsid w:val="007D63AD"/>
    <w:rsid w:val="007D7552"/>
    <w:rsid w:val="007D76D8"/>
    <w:rsid w:val="007E0445"/>
    <w:rsid w:val="007E05D0"/>
    <w:rsid w:val="007E08B0"/>
    <w:rsid w:val="007E18C8"/>
    <w:rsid w:val="007E231C"/>
    <w:rsid w:val="007E24BD"/>
    <w:rsid w:val="007E39BB"/>
    <w:rsid w:val="007E4685"/>
    <w:rsid w:val="007E46C1"/>
    <w:rsid w:val="007E5695"/>
    <w:rsid w:val="007E6573"/>
    <w:rsid w:val="007E7359"/>
    <w:rsid w:val="007E7DEA"/>
    <w:rsid w:val="007E7E1F"/>
    <w:rsid w:val="007F02AA"/>
    <w:rsid w:val="007F0962"/>
    <w:rsid w:val="007F1647"/>
    <w:rsid w:val="007F2304"/>
    <w:rsid w:val="007F35B3"/>
    <w:rsid w:val="007F4633"/>
    <w:rsid w:val="007F555B"/>
    <w:rsid w:val="007F5C7E"/>
    <w:rsid w:val="0080023A"/>
    <w:rsid w:val="008006BD"/>
    <w:rsid w:val="00800CC4"/>
    <w:rsid w:val="00801855"/>
    <w:rsid w:val="00802CE1"/>
    <w:rsid w:val="00803247"/>
    <w:rsid w:val="00804040"/>
    <w:rsid w:val="008043D2"/>
    <w:rsid w:val="00804547"/>
    <w:rsid w:val="008050D2"/>
    <w:rsid w:val="0080526D"/>
    <w:rsid w:val="00806318"/>
    <w:rsid w:val="008074CB"/>
    <w:rsid w:val="0080750B"/>
    <w:rsid w:val="008076C5"/>
    <w:rsid w:val="00810234"/>
    <w:rsid w:val="00810367"/>
    <w:rsid w:val="00810819"/>
    <w:rsid w:val="00810FC9"/>
    <w:rsid w:val="0081215D"/>
    <w:rsid w:val="00812BA5"/>
    <w:rsid w:val="00812DDE"/>
    <w:rsid w:val="00812E66"/>
    <w:rsid w:val="00813D32"/>
    <w:rsid w:val="0081567D"/>
    <w:rsid w:val="00815A74"/>
    <w:rsid w:val="008174C6"/>
    <w:rsid w:val="008208E5"/>
    <w:rsid w:val="0082092A"/>
    <w:rsid w:val="00820D6E"/>
    <w:rsid w:val="00820F42"/>
    <w:rsid w:val="008222D4"/>
    <w:rsid w:val="00822DDB"/>
    <w:rsid w:val="00823693"/>
    <w:rsid w:val="00823DA3"/>
    <w:rsid w:val="00823FCC"/>
    <w:rsid w:val="00824902"/>
    <w:rsid w:val="00824955"/>
    <w:rsid w:val="00824FCF"/>
    <w:rsid w:val="0082543C"/>
    <w:rsid w:val="00825BF9"/>
    <w:rsid w:val="00826ABA"/>
    <w:rsid w:val="008274C6"/>
    <w:rsid w:val="00827AC7"/>
    <w:rsid w:val="00830141"/>
    <w:rsid w:val="008313EE"/>
    <w:rsid w:val="00832215"/>
    <w:rsid w:val="008329E1"/>
    <w:rsid w:val="00833433"/>
    <w:rsid w:val="00833BED"/>
    <w:rsid w:val="0083572D"/>
    <w:rsid w:val="008359AD"/>
    <w:rsid w:val="00835C1C"/>
    <w:rsid w:val="008372FF"/>
    <w:rsid w:val="00837D9F"/>
    <w:rsid w:val="00837ED2"/>
    <w:rsid w:val="0084014C"/>
    <w:rsid w:val="00841138"/>
    <w:rsid w:val="00841D28"/>
    <w:rsid w:val="008426B7"/>
    <w:rsid w:val="00842CA6"/>
    <w:rsid w:val="0084511B"/>
    <w:rsid w:val="008451F5"/>
    <w:rsid w:val="00850191"/>
    <w:rsid w:val="00850A79"/>
    <w:rsid w:val="008510F7"/>
    <w:rsid w:val="0085223A"/>
    <w:rsid w:val="008525B6"/>
    <w:rsid w:val="00853154"/>
    <w:rsid w:val="00854CD8"/>
    <w:rsid w:val="00855129"/>
    <w:rsid w:val="008559D6"/>
    <w:rsid w:val="00856600"/>
    <w:rsid w:val="0085712A"/>
    <w:rsid w:val="0085737F"/>
    <w:rsid w:val="008601F0"/>
    <w:rsid w:val="00860CB5"/>
    <w:rsid w:val="0086252E"/>
    <w:rsid w:val="00862952"/>
    <w:rsid w:val="00863179"/>
    <w:rsid w:val="00865226"/>
    <w:rsid w:val="008658E3"/>
    <w:rsid w:val="00866238"/>
    <w:rsid w:val="00867115"/>
    <w:rsid w:val="00867F71"/>
    <w:rsid w:val="008713B3"/>
    <w:rsid w:val="00871F05"/>
    <w:rsid w:val="008726AF"/>
    <w:rsid w:val="008729F0"/>
    <w:rsid w:val="00872B63"/>
    <w:rsid w:val="00873D31"/>
    <w:rsid w:val="00875215"/>
    <w:rsid w:val="0087642F"/>
    <w:rsid w:val="00880E1F"/>
    <w:rsid w:val="00881582"/>
    <w:rsid w:val="00881887"/>
    <w:rsid w:val="00882F2F"/>
    <w:rsid w:val="008833C2"/>
    <w:rsid w:val="00883F92"/>
    <w:rsid w:val="00884555"/>
    <w:rsid w:val="00885787"/>
    <w:rsid w:val="00887BC9"/>
    <w:rsid w:val="0089024E"/>
    <w:rsid w:val="008917D8"/>
    <w:rsid w:val="00891BF5"/>
    <w:rsid w:val="0089305E"/>
    <w:rsid w:val="00893671"/>
    <w:rsid w:val="008937B7"/>
    <w:rsid w:val="00893A92"/>
    <w:rsid w:val="008949B6"/>
    <w:rsid w:val="00894AC8"/>
    <w:rsid w:val="00894BEB"/>
    <w:rsid w:val="00897816"/>
    <w:rsid w:val="00897F2A"/>
    <w:rsid w:val="008A16F2"/>
    <w:rsid w:val="008A26E7"/>
    <w:rsid w:val="008A2F90"/>
    <w:rsid w:val="008A3B2B"/>
    <w:rsid w:val="008A3DC9"/>
    <w:rsid w:val="008A40B0"/>
    <w:rsid w:val="008A4101"/>
    <w:rsid w:val="008A6AB0"/>
    <w:rsid w:val="008A7933"/>
    <w:rsid w:val="008A7A39"/>
    <w:rsid w:val="008B090F"/>
    <w:rsid w:val="008B1A6C"/>
    <w:rsid w:val="008B3FFF"/>
    <w:rsid w:val="008B6115"/>
    <w:rsid w:val="008B667F"/>
    <w:rsid w:val="008B6972"/>
    <w:rsid w:val="008C02AB"/>
    <w:rsid w:val="008C3005"/>
    <w:rsid w:val="008C40D8"/>
    <w:rsid w:val="008C6ABF"/>
    <w:rsid w:val="008D0E75"/>
    <w:rsid w:val="008D1582"/>
    <w:rsid w:val="008D208B"/>
    <w:rsid w:val="008D29A8"/>
    <w:rsid w:val="008D2CB8"/>
    <w:rsid w:val="008D3796"/>
    <w:rsid w:val="008D42EB"/>
    <w:rsid w:val="008D4718"/>
    <w:rsid w:val="008D4750"/>
    <w:rsid w:val="008D49FF"/>
    <w:rsid w:val="008D6878"/>
    <w:rsid w:val="008D69A4"/>
    <w:rsid w:val="008E0E34"/>
    <w:rsid w:val="008E1C9E"/>
    <w:rsid w:val="008E1EB8"/>
    <w:rsid w:val="008E2C4E"/>
    <w:rsid w:val="008E3947"/>
    <w:rsid w:val="008E41E8"/>
    <w:rsid w:val="008E60CF"/>
    <w:rsid w:val="008E7044"/>
    <w:rsid w:val="008E7309"/>
    <w:rsid w:val="008E75E2"/>
    <w:rsid w:val="008F046F"/>
    <w:rsid w:val="008F0C9D"/>
    <w:rsid w:val="008F149C"/>
    <w:rsid w:val="008F2450"/>
    <w:rsid w:val="008F2534"/>
    <w:rsid w:val="008F2FE7"/>
    <w:rsid w:val="008F3A38"/>
    <w:rsid w:val="008F3FFA"/>
    <w:rsid w:val="008F535A"/>
    <w:rsid w:val="008F58FA"/>
    <w:rsid w:val="008F6E1A"/>
    <w:rsid w:val="008F7E9E"/>
    <w:rsid w:val="009003F4"/>
    <w:rsid w:val="009022CF"/>
    <w:rsid w:val="009025A8"/>
    <w:rsid w:val="00903C92"/>
    <w:rsid w:val="00903CC1"/>
    <w:rsid w:val="00903FEC"/>
    <w:rsid w:val="00904CFC"/>
    <w:rsid w:val="009050E7"/>
    <w:rsid w:val="00906F3C"/>
    <w:rsid w:val="00907453"/>
    <w:rsid w:val="00907F68"/>
    <w:rsid w:val="00910525"/>
    <w:rsid w:val="0091121F"/>
    <w:rsid w:val="00911AD7"/>
    <w:rsid w:val="00912915"/>
    <w:rsid w:val="00912F5B"/>
    <w:rsid w:val="009131AE"/>
    <w:rsid w:val="00913A29"/>
    <w:rsid w:val="00914285"/>
    <w:rsid w:val="009142C0"/>
    <w:rsid w:val="00914AEB"/>
    <w:rsid w:val="00915A48"/>
    <w:rsid w:val="00915FC7"/>
    <w:rsid w:val="00916B7E"/>
    <w:rsid w:val="00916D67"/>
    <w:rsid w:val="00917D1F"/>
    <w:rsid w:val="00923A0A"/>
    <w:rsid w:val="00924E7C"/>
    <w:rsid w:val="009255B7"/>
    <w:rsid w:val="00925E9D"/>
    <w:rsid w:val="00926288"/>
    <w:rsid w:val="009264EC"/>
    <w:rsid w:val="00926597"/>
    <w:rsid w:val="00926E37"/>
    <w:rsid w:val="0092714B"/>
    <w:rsid w:val="00927A39"/>
    <w:rsid w:val="00927E2A"/>
    <w:rsid w:val="00930BB8"/>
    <w:rsid w:val="009333EB"/>
    <w:rsid w:val="009344F4"/>
    <w:rsid w:val="00934A71"/>
    <w:rsid w:val="0093606B"/>
    <w:rsid w:val="00936B71"/>
    <w:rsid w:val="00937297"/>
    <w:rsid w:val="00937668"/>
    <w:rsid w:val="0094070C"/>
    <w:rsid w:val="00940D63"/>
    <w:rsid w:val="0094123E"/>
    <w:rsid w:val="00941889"/>
    <w:rsid w:val="00941F1A"/>
    <w:rsid w:val="00942975"/>
    <w:rsid w:val="009435A9"/>
    <w:rsid w:val="009453F7"/>
    <w:rsid w:val="00945B9B"/>
    <w:rsid w:val="00945BE2"/>
    <w:rsid w:val="0094625B"/>
    <w:rsid w:val="00947902"/>
    <w:rsid w:val="00947F70"/>
    <w:rsid w:val="00952331"/>
    <w:rsid w:val="00952F84"/>
    <w:rsid w:val="00953ACA"/>
    <w:rsid w:val="009540D1"/>
    <w:rsid w:val="0095479E"/>
    <w:rsid w:val="009554D3"/>
    <w:rsid w:val="00957BA4"/>
    <w:rsid w:val="009600AC"/>
    <w:rsid w:val="00960E7C"/>
    <w:rsid w:val="00963CB5"/>
    <w:rsid w:val="00965191"/>
    <w:rsid w:val="00966C63"/>
    <w:rsid w:val="00967266"/>
    <w:rsid w:val="009703EA"/>
    <w:rsid w:val="0097115D"/>
    <w:rsid w:val="009714C9"/>
    <w:rsid w:val="00971B41"/>
    <w:rsid w:val="0097285A"/>
    <w:rsid w:val="00972B38"/>
    <w:rsid w:val="00973105"/>
    <w:rsid w:val="0097582C"/>
    <w:rsid w:val="009760AB"/>
    <w:rsid w:val="00976D58"/>
    <w:rsid w:val="00977697"/>
    <w:rsid w:val="009805AE"/>
    <w:rsid w:val="00982AE5"/>
    <w:rsid w:val="00983108"/>
    <w:rsid w:val="00983DC8"/>
    <w:rsid w:val="009844CC"/>
    <w:rsid w:val="00984808"/>
    <w:rsid w:val="00985EAE"/>
    <w:rsid w:val="00986F99"/>
    <w:rsid w:val="009905B1"/>
    <w:rsid w:val="00991110"/>
    <w:rsid w:val="009917FA"/>
    <w:rsid w:val="00991809"/>
    <w:rsid w:val="00991E50"/>
    <w:rsid w:val="00992CAB"/>
    <w:rsid w:val="00992EE6"/>
    <w:rsid w:val="00995E5D"/>
    <w:rsid w:val="0099705E"/>
    <w:rsid w:val="00997F8A"/>
    <w:rsid w:val="009A0E93"/>
    <w:rsid w:val="009A2CC2"/>
    <w:rsid w:val="009A4494"/>
    <w:rsid w:val="009A452B"/>
    <w:rsid w:val="009A473A"/>
    <w:rsid w:val="009A4DBE"/>
    <w:rsid w:val="009A5352"/>
    <w:rsid w:val="009A668F"/>
    <w:rsid w:val="009A7E99"/>
    <w:rsid w:val="009B0EFB"/>
    <w:rsid w:val="009B1715"/>
    <w:rsid w:val="009B2421"/>
    <w:rsid w:val="009B2D9E"/>
    <w:rsid w:val="009B3464"/>
    <w:rsid w:val="009B4302"/>
    <w:rsid w:val="009B4618"/>
    <w:rsid w:val="009B50B8"/>
    <w:rsid w:val="009B51B2"/>
    <w:rsid w:val="009B5FCC"/>
    <w:rsid w:val="009B6310"/>
    <w:rsid w:val="009B6E4B"/>
    <w:rsid w:val="009C2E40"/>
    <w:rsid w:val="009C3293"/>
    <w:rsid w:val="009C34CB"/>
    <w:rsid w:val="009C3C4A"/>
    <w:rsid w:val="009C3EB7"/>
    <w:rsid w:val="009C41C5"/>
    <w:rsid w:val="009C69D5"/>
    <w:rsid w:val="009C740F"/>
    <w:rsid w:val="009D2BEB"/>
    <w:rsid w:val="009D2FD0"/>
    <w:rsid w:val="009D3F30"/>
    <w:rsid w:val="009D434B"/>
    <w:rsid w:val="009D4AB4"/>
    <w:rsid w:val="009D557D"/>
    <w:rsid w:val="009D6544"/>
    <w:rsid w:val="009D7008"/>
    <w:rsid w:val="009D72CA"/>
    <w:rsid w:val="009E070A"/>
    <w:rsid w:val="009E0E6E"/>
    <w:rsid w:val="009E18F1"/>
    <w:rsid w:val="009E1A51"/>
    <w:rsid w:val="009E1FD9"/>
    <w:rsid w:val="009E2109"/>
    <w:rsid w:val="009E28BA"/>
    <w:rsid w:val="009E380C"/>
    <w:rsid w:val="009E5094"/>
    <w:rsid w:val="009E6904"/>
    <w:rsid w:val="009E69C6"/>
    <w:rsid w:val="009E6BCA"/>
    <w:rsid w:val="009E7209"/>
    <w:rsid w:val="009E7A4B"/>
    <w:rsid w:val="009F006E"/>
    <w:rsid w:val="009F019F"/>
    <w:rsid w:val="009F0476"/>
    <w:rsid w:val="009F1EBB"/>
    <w:rsid w:val="009F2BB9"/>
    <w:rsid w:val="009F304A"/>
    <w:rsid w:val="009F328C"/>
    <w:rsid w:val="009F42E0"/>
    <w:rsid w:val="009F557D"/>
    <w:rsid w:val="009F592E"/>
    <w:rsid w:val="009F5990"/>
    <w:rsid w:val="009F6A88"/>
    <w:rsid w:val="009F7B60"/>
    <w:rsid w:val="00A00E61"/>
    <w:rsid w:val="00A0164F"/>
    <w:rsid w:val="00A02CC0"/>
    <w:rsid w:val="00A03A54"/>
    <w:rsid w:val="00A03BB2"/>
    <w:rsid w:val="00A03C07"/>
    <w:rsid w:val="00A0532B"/>
    <w:rsid w:val="00A056CE"/>
    <w:rsid w:val="00A0617E"/>
    <w:rsid w:val="00A06ECB"/>
    <w:rsid w:val="00A07CE8"/>
    <w:rsid w:val="00A1059F"/>
    <w:rsid w:val="00A10B92"/>
    <w:rsid w:val="00A10F80"/>
    <w:rsid w:val="00A12246"/>
    <w:rsid w:val="00A12632"/>
    <w:rsid w:val="00A13518"/>
    <w:rsid w:val="00A1423F"/>
    <w:rsid w:val="00A1541F"/>
    <w:rsid w:val="00A16AE2"/>
    <w:rsid w:val="00A16E2A"/>
    <w:rsid w:val="00A1788D"/>
    <w:rsid w:val="00A178F2"/>
    <w:rsid w:val="00A2149E"/>
    <w:rsid w:val="00A21E90"/>
    <w:rsid w:val="00A21F01"/>
    <w:rsid w:val="00A2359E"/>
    <w:rsid w:val="00A2381C"/>
    <w:rsid w:val="00A24A52"/>
    <w:rsid w:val="00A24FDA"/>
    <w:rsid w:val="00A25768"/>
    <w:rsid w:val="00A258BA"/>
    <w:rsid w:val="00A2594D"/>
    <w:rsid w:val="00A25C7C"/>
    <w:rsid w:val="00A26AAD"/>
    <w:rsid w:val="00A26D5A"/>
    <w:rsid w:val="00A275D0"/>
    <w:rsid w:val="00A304E9"/>
    <w:rsid w:val="00A30C9A"/>
    <w:rsid w:val="00A33772"/>
    <w:rsid w:val="00A34DDF"/>
    <w:rsid w:val="00A350EB"/>
    <w:rsid w:val="00A35125"/>
    <w:rsid w:val="00A40258"/>
    <w:rsid w:val="00A40F60"/>
    <w:rsid w:val="00A4173D"/>
    <w:rsid w:val="00A42292"/>
    <w:rsid w:val="00A42B3C"/>
    <w:rsid w:val="00A42B63"/>
    <w:rsid w:val="00A42E68"/>
    <w:rsid w:val="00A44699"/>
    <w:rsid w:val="00A44D2E"/>
    <w:rsid w:val="00A45D49"/>
    <w:rsid w:val="00A46805"/>
    <w:rsid w:val="00A50949"/>
    <w:rsid w:val="00A50C31"/>
    <w:rsid w:val="00A50D6B"/>
    <w:rsid w:val="00A5371E"/>
    <w:rsid w:val="00A537BD"/>
    <w:rsid w:val="00A53874"/>
    <w:rsid w:val="00A53FB4"/>
    <w:rsid w:val="00A550FF"/>
    <w:rsid w:val="00A56061"/>
    <w:rsid w:val="00A56B99"/>
    <w:rsid w:val="00A57A6C"/>
    <w:rsid w:val="00A60041"/>
    <w:rsid w:val="00A60219"/>
    <w:rsid w:val="00A609B7"/>
    <w:rsid w:val="00A62AD6"/>
    <w:rsid w:val="00A62B91"/>
    <w:rsid w:val="00A62CFE"/>
    <w:rsid w:val="00A63449"/>
    <w:rsid w:val="00A645A5"/>
    <w:rsid w:val="00A6468E"/>
    <w:rsid w:val="00A64BAB"/>
    <w:rsid w:val="00A64D0A"/>
    <w:rsid w:val="00A66345"/>
    <w:rsid w:val="00A664BF"/>
    <w:rsid w:val="00A667C5"/>
    <w:rsid w:val="00A66E8A"/>
    <w:rsid w:val="00A66ED0"/>
    <w:rsid w:val="00A70519"/>
    <w:rsid w:val="00A70731"/>
    <w:rsid w:val="00A719D1"/>
    <w:rsid w:val="00A71EB5"/>
    <w:rsid w:val="00A7259D"/>
    <w:rsid w:val="00A72851"/>
    <w:rsid w:val="00A7392F"/>
    <w:rsid w:val="00A73E11"/>
    <w:rsid w:val="00A74859"/>
    <w:rsid w:val="00A74E31"/>
    <w:rsid w:val="00A803A9"/>
    <w:rsid w:val="00A8169A"/>
    <w:rsid w:val="00A81881"/>
    <w:rsid w:val="00A81D41"/>
    <w:rsid w:val="00A81FFD"/>
    <w:rsid w:val="00A82412"/>
    <w:rsid w:val="00A827DB"/>
    <w:rsid w:val="00A830AB"/>
    <w:rsid w:val="00A83356"/>
    <w:rsid w:val="00A8375D"/>
    <w:rsid w:val="00A85FF8"/>
    <w:rsid w:val="00A872C2"/>
    <w:rsid w:val="00A87F93"/>
    <w:rsid w:val="00A9077C"/>
    <w:rsid w:val="00A90F0C"/>
    <w:rsid w:val="00A91B5B"/>
    <w:rsid w:val="00A91C45"/>
    <w:rsid w:val="00A93D19"/>
    <w:rsid w:val="00A93FD0"/>
    <w:rsid w:val="00A940A5"/>
    <w:rsid w:val="00A946BF"/>
    <w:rsid w:val="00A94F1B"/>
    <w:rsid w:val="00A95509"/>
    <w:rsid w:val="00A96959"/>
    <w:rsid w:val="00A97F77"/>
    <w:rsid w:val="00A97FD5"/>
    <w:rsid w:val="00AA0186"/>
    <w:rsid w:val="00AA0FE6"/>
    <w:rsid w:val="00AA123E"/>
    <w:rsid w:val="00AA1555"/>
    <w:rsid w:val="00AA2494"/>
    <w:rsid w:val="00AA2B9C"/>
    <w:rsid w:val="00AA2E93"/>
    <w:rsid w:val="00AA30E6"/>
    <w:rsid w:val="00AA6D5F"/>
    <w:rsid w:val="00AA7553"/>
    <w:rsid w:val="00AA79AF"/>
    <w:rsid w:val="00AA7D7E"/>
    <w:rsid w:val="00AA7EC9"/>
    <w:rsid w:val="00AB0163"/>
    <w:rsid w:val="00AB058D"/>
    <w:rsid w:val="00AB0ED1"/>
    <w:rsid w:val="00AB1197"/>
    <w:rsid w:val="00AB1330"/>
    <w:rsid w:val="00AB15B1"/>
    <w:rsid w:val="00AB19B9"/>
    <w:rsid w:val="00AB2E5A"/>
    <w:rsid w:val="00AB4B9F"/>
    <w:rsid w:val="00AB4D5C"/>
    <w:rsid w:val="00AB4F2E"/>
    <w:rsid w:val="00AB573F"/>
    <w:rsid w:val="00AB5B1C"/>
    <w:rsid w:val="00AB5CEE"/>
    <w:rsid w:val="00AB6432"/>
    <w:rsid w:val="00AC1B04"/>
    <w:rsid w:val="00AC219C"/>
    <w:rsid w:val="00AC2624"/>
    <w:rsid w:val="00AC2DB0"/>
    <w:rsid w:val="00AC36C4"/>
    <w:rsid w:val="00AC39F4"/>
    <w:rsid w:val="00AC3DE5"/>
    <w:rsid w:val="00AC5782"/>
    <w:rsid w:val="00AC5F65"/>
    <w:rsid w:val="00AC7F4E"/>
    <w:rsid w:val="00AD0A65"/>
    <w:rsid w:val="00AD1EF5"/>
    <w:rsid w:val="00AD3E5D"/>
    <w:rsid w:val="00AD3E86"/>
    <w:rsid w:val="00AD3F56"/>
    <w:rsid w:val="00AD3FD9"/>
    <w:rsid w:val="00AD47EB"/>
    <w:rsid w:val="00AD4F00"/>
    <w:rsid w:val="00AD7B82"/>
    <w:rsid w:val="00AE07AB"/>
    <w:rsid w:val="00AE0871"/>
    <w:rsid w:val="00AE1057"/>
    <w:rsid w:val="00AE1A71"/>
    <w:rsid w:val="00AE1EF2"/>
    <w:rsid w:val="00AE54E0"/>
    <w:rsid w:val="00AE6F98"/>
    <w:rsid w:val="00AE75EF"/>
    <w:rsid w:val="00AE76AF"/>
    <w:rsid w:val="00AE7D32"/>
    <w:rsid w:val="00AE7F65"/>
    <w:rsid w:val="00AF0CB6"/>
    <w:rsid w:val="00AF18B2"/>
    <w:rsid w:val="00AF2BEA"/>
    <w:rsid w:val="00AF33CA"/>
    <w:rsid w:val="00AF3C13"/>
    <w:rsid w:val="00AF4095"/>
    <w:rsid w:val="00AF641C"/>
    <w:rsid w:val="00AF6A04"/>
    <w:rsid w:val="00AF6A72"/>
    <w:rsid w:val="00AF7725"/>
    <w:rsid w:val="00AF78E0"/>
    <w:rsid w:val="00AF79B0"/>
    <w:rsid w:val="00AF7F55"/>
    <w:rsid w:val="00B00DBC"/>
    <w:rsid w:val="00B01F39"/>
    <w:rsid w:val="00B02091"/>
    <w:rsid w:val="00B04F26"/>
    <w:rsid w:val="00B05853"/>
    <w:rsid w:val="00B10A7D"/>
    <w:rsid w:val="00B11DAA"/>
    <w:rsid w:val="00B129F7"/>
    <w:rsid w:val="00B1476B"/>
    <w:rsid w:val="00B15EE0"/>
    <w:rsid w:val="00B16C0D"/>
    <w:rsid w:val="00B16C70"/>
    <w:rsid w:val="00B17D1D"/>
    <w:rsid w:val="00B20F48"/>
    <w:rsid w:val="00B21838"/>
    <w:rsid w:val="00B232D1"/>
    <w:rsid w:val="00B23601"/>
    <w:rsid w:val="00B2404D"/>
    <w:rsid w:val="00B246D0"/>
    <w:rsid w:val="00B250A1"/>
    <w:rsid w:val="00B253BA"/>
    <w:rsid w:val="00B25809"/>
    <w:rsid w:val="00B26F84"/>
    <w:rsid w:val="00B321D5"/>
    <w:rsid w:val="00B32B39"/>
    <w:rsid w:val="00B32EB3"/>
    <w:rsid w:val="00B33005"/>
    <w:rsid w:val="00B34412"/>
    <w:rsid w:val="00B34A91"/>
    <w:rsid w:val="00B35982"/>
    <w:rsid w:val="00B366AB"/>
    <w:rsid w:val="00B366D5"/>
    <w:rsid w:val="00B36A8E"/>
    <w:rsid w:val="00B36C7B"/>
    <w:rsid w:val="00B4123C"/>
    <w:rsid w:val="00B42EDE"/>
    <w:rsid w:val="00B44774"/>
    <w:rsid w:val="00B450FE"/>
    <w:rsid w:val="00B46F3D"/>
    <w:rsid w:val="00B47574"/>
    <w:rsid w:val="00B50385"/>
    <w:rsid w:val="00B50BB0"/>
    <w:rsid w:val="00B51766"/>
    <w:rsid w:val="00B51BE1"/>
    <w:rsid w:val="00B51FF4"/>
    <w:rsid w:val="00B5283A"/>
    <w:rsid w:val="00B52EEF"/>
    <w:rsid w:val="00B53DD3"/>
    <w:rsid w:val="00B55D76"/>
    <w:rsid w:val="00B561DE"/>
    <w:rsid w:val="00B56262"/>
    <w:rsid w:val="00B572EC"/>
    <w:rsid w:val="00B60C5E"/>
    <w:rsid w:val="00B6148F"/>
    <w:rsid w:val="00B63DDA"/>
    <w:rsid w:val="00B64C49"/>
    <w:rsid w:val="00B6520E"/>
    <w:rsid w:val="00B6549F"/>
    <w:rsid w:val="00B668BF"/>
    <w:rsid w:val="00B66B17"/>
    <w:rsid w:val="00B700A0"/>
    <w:rsid w:val="00B702DE"/>
    <w:rsid w:val="00B71337"/>
    <w:rsid w:val="00B717D8"/>
    <w:rsid w:val="00B718BE"/>
    <w:rsid w:val="00B718E7"/>
    <w:rsid w:val="00B71EF3"/>
    <w:rsid w:val="00B7442C"/>
    <w:rsid w:val="00B7479A"/>
    <w:rsid w:val="00B77040"/>
    <w:rsid w:val="00B7740E"/>
    <w:rsid w:val="00B8109A"/>
    <w:rsid w:val="00B82633"/>
    <w:rsid w:val="00B82E3D"/>
    <w:rsid w:val="00B831D9"/>
    <w:rsid w:val="00B83B87"/>
    <w:rsid w:val="00B86EF0"/>
    <w:rsid w:val="00B908C1"/>
    <w:rsid w:val="00B9107B"/>
    <w:rsid w:val="00B91760"/>
    <w:rsid w:val="00B944F8"/>
    <w:rsid w:val="00B9491F"/>
    <w:rsid w:val="00B94DBA"/>
    <w:rsid w:val="00BA03AD"/>
    <w:rsid w:val="00BA0C32"/>
    <w:rsid w:val="00BA1061"/>
    <w:rsid w:val="00BA115F"/>
    <w:rsid w:val="00BA22DB"/>
    <w:rsid w:val="00BA3041"/>
    <w:rsid w:val="00BA4015"/>
    <w:rsid w:val="00BA50A8"/>
    <w:rsid w:val="00BA5BC8"/>
    <w:rsid w:val="00BA5FEE"/>
    <w:rsid w:val="00BA7395"/>
    <w:rsid w:val="00BB1BD4"/>
    <w:rsid w:val="00BB226F"/>
    <w:rsid w:val="00BB2795"/>
    <w:rsid w:val="00BB322E"/>
    <w:rsid w:val="00BB34BB"/>
    <w:rsid w:val="00BB4BF0"/>
    <w:rsid w:val="00BB4DAE"/>
    <w:rsid w:val="00BB5AD2"/>
    <w:rsid w:val="00BB6006"/>
    <w:rsid w:val="00BB64BB"/>
    <w:rsid w:val="00BB6C8D"/>
    <w:rsid w:val="00BC1807"/>
    <w:rsid w:val="00BC1CD8"/>
    <w:rsid w:val="00BC1DCD"/>
    <w:rsid w:val="00BC2241"/>
    <w:rsid w:val="00BC4CF0"/>
    <w:rsid w:val="00BC4F26"/>
    <w:rsid w:val="00BC5916"/>
    <w:rsid w:val="00BC6982"/>
    <w:rsid w:val="00BC7365"/>
    <w:rsid w:val="00BC782D"/>
    <w:rsid w:val="00BC787F"/>
    <w:rsid w:val="00BD0559"/>
    <w:rsid w:val="00BD1B15"/>
    <w:rsid w:val="00BD2A73"/>
    <w:rsid w:val="00BD42D6"/>
    <w:rsid w:val="00BD4816"/>
    <w:rsid w:val="00BD4DE1"/>
    <w:rsid w:val="00BD52C5"/>
    <w:rsid w:val="00BD56F8"/>
    <w:rsid w:val="00BD5762"/>
    <w:rsid w:val="00BD6138"/>
    <w:rsid w:val="00BD63B0"/>
    <w:rsid w:val="00BD6B95"/>
    <w:rsid w:val="00BD70F1"/>
    <w:rsid w:val="00BE01E1"/>
    <w:rsid w:val="00BE0351"/>
    <w:rsid w:val="00BE036B"/>
    <w:rsid w:val="00BE0717"/>
    <w:rsid w:val="00BE096A"/>
    <w:rsid w:val="00BE0F3C"/>
    <w:rsid w:val="00BE29EF"/>
    <w:rsid w:val="00BE516C"/>
    <w:rsid w:val="00BE51C3"/>
    <w:rsid w:val="00BE76B9"/>
    <w:rsid w:val="00BF02FE"/>
    <w:rsid w:val="00BF0D2C"/>
    <w:rsid w:val="00BF11B4"/>
    <w:rsid w:val="00BF25E8"/>
    <w:rsid w:val="00BF3FDB"/>
    <w:rsid w:val="00BF3FE6"/>
    <w:rsid w:val="00BF4203"/>
    <w:rsid w:val="00BF519D"/>
    <w:rsid w:val="00BF654E"/>
    <w:rsid w:val="00BF754D"/>
    <w:rsid w:val="00C00D15"/>
    <w:rsid w:val="00C051B1"/>
    <w:rsid w:val="00C0547E"/>
    <w:rsid w:val="00C057E0"/>
    <w:rsid w:val="00C05FCF"/>
    <w:rsid w:val="00C062D7"/>
    <w:rsid w:val="00C06FD5"/>
    <w:rsid w:val="00C079D3"/>
    <w:rsid w:val="00C100F3"/>
    <w:rsid w:val="00C11A38"/>
    <w:rsid w:val="00C11C2A"/>
    <w:rsid w:val="00C11FF2"/>
    <w:rsid w:val="00C15131"/>
    <w:rsid w:val="00C1525F"/>
    <w:rsid w:val="00C16691"/>
    <w:rsid w:val="00C167AC"/>
    <w:rsid w:val="00C172B8"/>
    <w:rsid w:val="00C2015C"/>
    <w:rsid w:val="00C2029D"/>
    <w:rsid w:val="00C205ED"/>
    <w:rsid w:val="00C2082F"/>
    <w:rsid w:val="00C2142A"/>
    <w:rsid w:val="00C21999"/>
    <w:rsid w:val="00C220DB"/>
    <w:rsid w:val="00C227F5"/>
    <w:rsid w:val="00C23935"/>
    <w:rsid w:val="00C247FE"/>
    <w:rsid w:val="00C2497C"/>
    <w:rsid w:val="00C27193"/>
    <w:rsid w:val="00C303B6"/>
    <w:rsid w:val="00C3139C"/>
    <w:rsid w:val="00C318F4"/>
    <w:rsid w:val="00C3196B"/>
    <w:rsid w:val="00C31DD1"/>
    <w:rsid w:val="00C326C7"/>
    <w:rsid w:val="00C32DC8"/>
    <w:rsid w:val="00C33CD0"/>
    <w:rsid w:val="00C35343"/>
    <w:rsid w:val="00C35774"/>
    <w:rsid w:val="00C35FF6"/>
    <w:rsid w:val="00C3765C"/>
    <w:rsid w:val="00C37882"/>
    <w:rsid w:val="00C40660"/>
    <w:rsid w:val="00C40A39"/>
    <w:rsid w:val="00C40E68"/>
    <w:rsid w:val="00C41CF3"/>
    <w:rsid w:val="00C428AD"/>
    <w:rsid w:val="00C42F8E"/>
    <w:rsid w:val="00C4399D"/>
    <w:rsid w:val="00C43A52"/>
    <w:rsid w:val="00C4549D"/>
    <w:rsid w:val="00C45D59"/>
    <w:rsid w:val="00C461D6"/>
    <w:rsid w:val="00C4676B"/>
    <w:rsid w:val="00C46C37"/>
    <w:rsid w:val="00C470F2"/>
    <w:rsid w:val="00C47D6F"/>
    <w:rsid w:val="00C50FBB"/>
    <w:rsid w:val="00C51E00"/>
    <w:rsid w:val="00C54EAB"/>
    <w:rsid w:val="00C55BAF"/>
    <w:rsid w:val="00C5662E"/>
    <w:rsid w:val="00C60286"/>
    <w:rsid w:val="00C6124C"/>
    <w:rsid w:val="00C61EF1"/>
    <w:rsid w:val="00C62B39"/>
    <w:rsid w:val="00C637F1"/>
    <w:rsid w:val="00C64D95"/>
    <w:rsid w:val="00C64EBB"/>
    <w:rsid w:val="00C654CF"/>
    <w:rsid w:val="00C664D1"/>
    <w:rsid w:val="00C70F2E"/>
    <w:rsid w:val="00C7138F"/>
    <w:rsid w:val="00C71B3F"/>
    <w:rsid w:val="00C71EA9"/>
    <w:rsid w:val="00C7240E"/>
    <w:rsid w:val="00C746DF"/>
    <w:rsid w:val="00C76B48"/>
    <w:rsid w:val="00C80167"/>
    <w:rsid w:val="00C802ED"/>
    <w:rsid w:val="00C8062A"/>
    <w:rsid w:val="00C816CB"/>
    <w:rsid w:val="00C82A7C"/>
    <w:rsid w:val="00C83313"/>
    <w:rsid w:val="00C83338"/>
    <w:rsid w:val="00C84E62"/>
    <w:rsid w:val="00C85040"/>
    <w:rsid w:val="00C8590C"/>
    <w:rsid w:val="00C85E87"/>
    <w:rsid w:val="00C86A7A"/>
    <w:rsid w:val="00C87656"/>
    <w:rsid w:val="00C876DB"/>
    <w:rsid w:val="00C87B4E"/>
    <w:rsid w:val="00C87FB9"/>
    <w:rsid w:val="00C924E0"/>
    <w:rsid w:val="00C92507"/>
    <w:rsid w:val="00C92AF1"/>
    <w:rsid w:val="00C932AC"/>
    <w:rsid w:val="00C936F9"/>
    <w:rsid w:val="00C945E3"/>
    <w:rsid w:val="00C962EF"/>
    <w:rsid w:val="00C965FA"/>
    <w:rsid w:val="00CA25F1"/>
    <w:rsid w:val="00CA290C"/>
    <w:rsid w:val="00CA29CA"/>
    <w:rsid w:val="00CA3909"/>
    <w:rsid w:val="00CA4416"/>
    <w:rsid w:val="00CA5116"/>
    <w:rsid w:val="00CA523C"/>
    <w:rsid w:val="00CA59C8"/>
    <w:rsid w:val="00CA6184"/>
    <w:rsid w:val="00CA6686"/>
    <w:rsid w:val="00CA7041"/>
    <w:rsid w:val="00CA746A"/>
    <w:rsid w:val="00CB03D2"/>
    <w:rsid w:val="00CB2671"/>
    <w:rsid w:val="00CB28B9"/>
    <w:rsid w:val="00CB3899"/>
    <w:rsid w:val="00CB3F56"/>
    <w:rsid w:val="00CB3F7B"/>
    <w:rsid w:val="00CB454C"/>
    <w:rsid w:val="00CB5D62"/>
    <w:rsid w:val="00CB6580"/>
    <w:rsid w:val="00CB708F"/>
    <w:rsid w:val="00CC0AA9"/>
    <w:rsid w:val="00CC22F5"/>
    <w:rsid w:val="00CC2516"/>
    <w:rsid w:val="00CC33EE"/>
    <w:rsid w:val="00CC5EDD"/>
    <w:rsid w:val="00CC5F75"/>
    <w:rsid w:val="00CC6772"/>
    <w:rsid w:val="00CC76B7"/>
    <w:rsid w:val="00CD02B8"/>
    <w:rsid w:val="00CD0F69"/>
    <w:rsid w:val="00CD12E7"/>
    <w:rsid w:val="00CD169B"/>
    <w:rsid w:val="00CD1D0D"/>
    <w:rsid w:val="00CD3296"/>
    <w:rsid w:val="00CD3ACD"/>
    <w:rsid w:val="00CD59D2"/>
    <w:rsid w:val="00CD5CA9"/>
    <w:rsid w:val="00CD79CE"/>
    <w:rsid w:val="00CE1931"/>
    <w:rsid w:val="00CE23F0"/>
    <w:rsid w:val="00CE32EB"/>
    <w:rsid w:val="00CE5A87"/>
    <w:rsid w:val="00CE626C"/>
    <w:rsid w:val="00CE77D2"/>
    <w:rsid w:val="00CF010E"/>
    <w:rsid w:val="00CF0165"/>
    <w:rsid w:val="00CF147E"/>
    <w:rsid w:val="00CF2B95"/>
    <w:rsid w:val="00CF313D"/>
    <w:rsid w:val="00CF42F9"/>
    <w:rsid w:val="00CF4E8E"/>
    <w:rsid w:val="00CF66CF"/>
    <w:rsid w:val="00D00354"/>
    <w:rsid w:val="00D01297"/>
    <w:rsid w:val="00D012E6"/>
    <w:rsid w:val="00D035DC"/>
    <w:rsid w:val="00D03AF5"/>
    <w:rsid w:val="00D04442"/>
    <w:rsid w:val="00D10080"/>
    <w:rsid w:val="00D105A9"/>
    <w:rsid w:val="00D11BB0"/>
    <w:rsid w:val="00D11C18"/>
    <w:rsid w:val="00D120AE"/>
    <w:rsid w:val="00D126F5"/>
    <w:rsid w:val="00D1395F"/>
    <w:rsid w:val="00D13968"/>
    <w:rsid w:val="00D146F4"/>
    <w:rsid w:val="00D15CAB"/>
    <w:rsid w:val="00D15E11"/>
    <w:rsid w:val="00D16D2F"/>
    <w:rsid w:val="00D1712D"/>
    <w:rsid w:val="00D17C14"/>
    <w:rsid w:val="00D20635"/>
    <w:rsid w:val="00D212D6"/>
    <w:rsid w:val="00D22503"/>
    <w:rsid w:val="00D2250B"/>
    <w:rsid w:val="00D23025"/>
    <w:rsid w:val="00D23157"/>
    <w:rsid w:val="00D237A8"/>
    <w:rsid w:val="00D24841"/>
    <w:rsid w:val="00D25615"/>
    <w:rsid w:val="00D265C1"/>
    <w:rsid w:val="00D26CD4"/>
    <w:rsid w:val="00D26FB4"/>
    <w:rsid w:val="00D27023"/>
    <w:rsid w:val="00D30A09"/>
    <w:rsid w:val="00D30BF5"/>
    <w:rsid w:val="00D30E03"/>
    <w:rsid w:val="00D31580"/>
    <w:rsid w:val="00D31F92"/>
    <w:rsid w:val="00D3223A"/>
    <w:rsid w:val="00D32ADB"/>
    <w:rsid w:val="00D33A2C"/>
    <w:rsid w:val="00D34167"/>
    <w:rsid w:val="00D34945"/>
    <w:rsid w:val="00D364AE"/>
    <w:rsid w:val="00D365FF"/>
    <w:rsid w:val="00D369A2"/>
    <w:rsid w:val="00D36A3F"/>
    <w:rsid w:val="00D400CA"/>
    <w:rsid w:val="00D4218E"/>
    <w:rsid w:val="00D43CFD"/>
    <w:rsid w:val="00D43D59"/>
    <w:rsid w:val="00D445EE"/>
    <w:rsid w:val="00D44722"/>
    <w:rsid w:val="00D44743"/>
    <w:rsid w:val="00D44D98"/>
    <w:rsid w:val="00D4716E"/>
    <w:rsid w:val="00D500F8"/>
    <w:rsid w:val="00D5088D"/>
    <w:rsid w:val="00D51326"/>
    <w:rsid w:val="00D515EF"/>
    <w:rsid w:val="00D521ED"/>
    <w:rsid w:val="00D523DB"/>
    <w:rsid w:val="00D52D0C"/>
    <w:rsid w:val="00D54AD7"/>
    <w:rsid w:val="00D55BA2"/>
    <w:rsid w:val="00D5640B"/>
    <w:rsid w:val="00D570E0"/>
    <w:rsid w:val="00D57E5D"/>
    <w:rsid w:val="00D60EFA"/>
    <w:rsid w:val="00D61030"/>
    <w:rsid w:val="00D610F5"/>
    <w:rsid w:val="00D61AED"/>
    <w:rsid w:val="00D61DD3"/>
    <w:rsid w:val="00D62999"/>
    <w:rsid w:val="00D62F13"/>
    <w:rsid w:val="00D631B2"/>
    <w:rsid w:val="00D63382"/>
    <w:rsid w:val="00D64339"/>
    <w:rsid w:val="00D64D39"/>
    <w:rsid w:val="00D654B4"/>
    <w:rsid w:val="00D65971"/>
    <w:rsid w:val="00D65A32"/>
    <w:rsid w:val="00D67596"/>
    <w:rsid w:val="00D72087"/>
    <w:rsid w:val="00D72343"/>
    <w:rsid w:val="00D73633"/>
    <w:rsid w:val="00D73A47"/>
    <w:rsid w:val="00D75F5B"/>
    <w:rsid w:val="00D769CC"/>
    <w:rsid w:val="00D76AC8"/>
    <w:rsid w:val="00D77AAE"/>
    <w:rsid w:val="00D80204"/>
    <w:rsid w:val="00D80366"/>
    <w:rsid w:val="00D80DB3"/>
    <w:rsid w:val="00D81E9C"/>
    <w:rsid w:val="00D833E9"/>
    <w:rsid w:val="00D83899"/>
    <w:rsid w:val="00D83C26"/>
    <w:rsid w:val="00D844F8"/>
    <w:rsid w:val="00D8459C"/>
    <w:rsid w:val="00D84C4E"/>
    <w:rsid w:val="00D86D8F"/>
    <w:rsid w:val="00D8700D"/>
    <w:rsid w:val="00D876DF"/>
    <w:rsid w:val="00D87DFF"/>
    <w:rsid w:val="00D90347"/>
    <w:rsid w:val="00D938CE"/>
    <w:rsid w:val="00D9414B"/>
    <w:rsid w:val="00D94422"/>
    <w:rsid w:val="00D94494"/>
    <w:rsid w:val="00D94A93"/>
    <w:rsid w:val="00D958B9"/>
    <w:rsid w:val="00D95931"/>
    <w:rsid w:val="00D966BD"/>
    <w:rsid w:val="00D96791"/>
    <w:rsid w:val="00D96F09"/>
    <w:rsid w:val="00D97276"/>
    <w:rsid w:val="00DA0BE9"/>
    <w:rsid w:val="00DA1394"/>
    <w:rsid w:val="00DA15D9"/>
    <w:rsid w:val="00DA314B"/>
    <w:rsid w:val="00DA3CDE"/>
    <w:rsid w:val="00DA4B45"/>
    <w:rsid w:val="00DA52CB"/>
    <w:rsid w:val="00DA6D8A"/>
    <w:rsid w:val="00DA6E9E"/>
    <w:rsid w:val="00DA7D38"/>
    <w:rsid w:val="00DB05F2"/>
    <w:rsid w:val="00DB14D3"/>
    <w:rsid w:val="00DB2814"/>
    <w:rsid w:val="00DB4263"/>
    <w:rsid w:val="00DB4C01"/>
    <w:rsid w:val="00DB6215"/>
    <w:rsid w:val="00DB7B9B"/>
    <w:rsid w:val="00DC1F2C"/>
    <w:rsid w:val="00DC26BC"/>
    <w:rsid w:val="00DC47AF"/>
    <w:rsid w:val="00DC557D"/>
    <w:rsid w:val="00DC6582"/>
    <w:rsid w:val="00DC725C"/>
    <w:rsid w:val="00DD0049"/>
    <w:rsid w:val="00DD109B"/>
    <w:rsid w:val="00DD251B"/>
    <w:rsid w:val="00DD2B71"/>
    <w:rsid w:val="00DD2DD7"/>
    <w:rsid w:val="00DD3465"/>
    <w:rsid w:val="00DD4D26"/>
    <w:rsid w:val="00DD5075"/>
    <w:rsid w:val="00DD6DE8"/>
    <w:rsid w:val="00DE0CAC"/>
    <w:rsid w:val="00DE30F0"/>
    <w:rsid w:val="00DE3A95"/>
    <w:rsid w:val="00DE406F"/>
    <w:rsid w:val="00DE4461"/>
    <w:rsid w:val="00DE4536"/>
    <w:rsid w:val="00DE5470"/>
    <w:rsid w:val="00DE5863"/>
    <w:rsid w:val="00DE6D69"/>
    <w:rsid w:val="00DE748F"/>
    <w:rsid w:val="00DF00DE"/>
    <w:rsid w:val="00DF0D65"/>
    <w:rsid w:val="00DF1316"/>
    <w:rsid w:val="00DF31EB"/>
    <w:rsid w:val="00DF3F12"/>
    <w:rsid w:val="00DF4893"/>
    <w:rsid w:val="00DF5C80"/>
    <w:rsid w:val="00DF6BA8"/>
    <w:rsid w:val="00DF7E51"/>
    <w:rsid w:val="00E002AA"/>
    <w:rsid w:val="00E021B3"/>
    <w:rsid w:val="00E0262D"/>
    <w:rsid w:val="00E05797"/>
    <w:rsid w:val="00E0667F"/>
    <w:rsid w:val="00E06C95"/>
    <w:rsid w:val="00E074D4"/>
    <w:rsid w:val="00E07545"/>
    <w:rsid w:val="00E079DF"/>
    <w:rsid w:val="00E100F7"/>
    <w:rsid w:val="00E10C20"/>
    <w:rsid w:val="00E10C33"/>
    <w:rsid w:val="00E10C67"/>
    <w:rsid w:val="00E11018"/>
    <w:rsid w:val="00E11138"/>
    <w:rsid w:val="00E13D21"/>
    <w:rsid w:val="00E13DE7"/>
    <w:rsid w:val="00E14833"/>
    <w:rsid w:val="00E163DB"/>
    <w:rsid w:val="00E16924"/>
    <w:rsid w:val="00E17E87"/>
    <w:rsid w:val="00E2140A"/>
    <w:rsid w:val="00E21A2F"/>
    <w:rsid w:val="00E21CD3"/>
    <w:rsid w:val="00E21D84"/>
    <w:rsid w:val="00E21DE4"/>
    <w:rsid w:val="00E21FEB"/>
    <w:rsid w:val="00E22238"/>
    <w:rsid w:val="00E22333"/>
    <w:rsid w:val="00E23173"/>
    <w:rsid w:val="00E23452"/>
    <w:rsid w:val="00E235D7"/>
    <w:rsid w:val="00E24358"/>
    <w:rsid w:val="00E24C4A"/>
    <w:rsid w:val="00E24D27"/>
    <w:rsid w:val="00E27751"/>
    <w:rsid w:val="00E2778B"/>
    <w:rsid w:val="00E27BB7"/>
    <w:rsid w:val="00E27D55"/>
    <w:rsid w:val="00E27EFB"/>
    <w:rsid w:val="00E300C3"/>
    <w:rsid w:val="00E305A6"/>
    <w:rsid w:val="00E31103"/>
    <w:rsid w:val="00E32A67"/>
    <w:rsid w:val="00E32EB6"/>
    <w:rsid w:val="00E34D2F"/>
    <w:rsid w:val="00E35458"/>
    <w:rsid w:val="00E36609"/>
    <w:rsid w:val="00E376D4"/>
    <w:rsid w:val="00E41735"/>
    <w:rsid w:val="00E456CB"/>
    <w:rsid w:val="00E460BE"/>
    <w:rsid w:val="00E46379"/>
    <w:rsid w:val="00E465A7"/>
    <w:rsid w:val="00E46691"/>
    <w:rsid w:val="00E473C5"/>
    <w:rsid w:val="00E47F9E"/>
    <w:rsid w:val="00E5229B"/>
    <w:rsid w:val="00E54915"/>
    <w:rsid w:val="00E57B6D"/>
    <w:rsid w:val="00E616B4"/>
    <w:rsid w:val="00E62856"/>
    <w:rsid w:val="00E63FD9"/>
    <w:rsid w:val="00E640CF"/>
    <w:rsid w:val="00E65576"/>
    <w:rsid w:val="00E65AF6"/>
    <w:rsid w:val="00E66234"/>
    <w:rsid w:val="00E6665E"/>
    <w:rsid w:val="00E677FF"/>
    <w:rsid w:val="00E71A08"/>
    <w:rsid w:val="00E7237C"/>
    <w:rsid w:val="00E723BB"/>
    <w:rsid w:val="00E72C52"/>
    <w:rsid w:val="00E7363C"/>
    <w:rsid w:val="00E7483D"/>
    <w:rsid w:val="00E754AA"/>
    <w:rsid w:val="00E767D1"/>
    <w:rsid w:val="00E804A8"/>
    <w:rsid w:val="00E807B8"/>
    <w:rsid w:val="00E81662"/>
    <w:rsid w:val="00E81A85"/>
    <w:rsid w:val="00E82293"/>
    <w:rsid w:val="00E84499"/>
    <w:rsid w:val="00E84684"/>
    <w:rsid w:val="00E862CB"/>
    <w:rsid w:val="00E87863"/>
    <w:rsid w:val="00E87917"/>
    <w:rsid w:val="00E90CC0"/>
    <w:rsid w:val="00E90E50"/>
    <w:rsid w:val="00E91606"/>
    <w:rsid w:val="00E916A6"/>
    <w:rsid w:val="00E922FA"/>
    <w:rsid w:val="00E93682"/>
    <w:rsid w:val="00E943C5"/>
    <w:rsid w:val="00E944EB"/>
    <w:rsid w:val="00E94ECB"/>
    <w:rsid w:val="00E967E9"/>
    <w:rsid w:val="00EA133E"/>
    <w:rsid w:val="00EA1614"/>
    <w:rsid w:val="00EA385F"/>
    <w:rsid w:val="00EA4FB8"/>
    <w:rsid w:val="00EA5E87"/>
    <w:rsid w:val="00EA6686"/>
    <w:rsid w:val="00EA7299"/>
    <w:rsid w:val="00EA7C70"/>
    <w:rsid w:val="00EA7CFB"/>
    <w:rsid w:val="00EB4304"/>
    <w:rsid w:val="00EB5A3B"/>
    <w:rsid w:val="00EB6877"/>
    <w:rsid w:val="00EB6958"/>
    <w:rsid w:val="00EB6DA4"/>
    <w:rsid w:val="00EB741F"/>
    <w:rsid w:val="00EC0951"/>
    <w:rsid w:val="00EC1A8C"/>
    <w:rsid w:val="00EC1D44"/>
    <w:rsid w:val="00EC2DC1"/>
    <w:rsid w:val="00EC39C7"/>
    <w:rsid w:val="00EC5B12"/>
    <w:rsid w:val="00EC6427"/>
    <w:rsid w:val="00EC6843"/>
    <w:rsid w:val="00EC68B6"/>
    <w:rsid w:val="00ED06B2"/>
    <w:rsid w:val="00ED12AB"/>
    <w:rsid w:val="00ED1D0F"/>
    <w:rsid w:val="00ED1DB3"/>
    <w:rsid w:val="00ED2E4A"/>
    <w:rsid w:val="00ED3F04"/>
    <w:rsid w:val="00ED4D23"/>
    <w:rsid w:val="00ED5CC5"/>
    <w:rsid w:val="00ED65C1"/>
    <w:rsid w:val="00EE0061"/>
    <w:rsid w:val="00EE1D5B"/>
    <w:rsid w:val="00EE1D73"/>
    <w:rsid w:val="00EE1DFD"/>
    <w:rsid w:val="00EE345D"/>
    <w:rsid w:val="00EE3CFE"/>
    <w:rsid w:val="00EE40E4"/>
    <w:rsid w:val="00EE506B"/>
    <w:rsid w:val="00EE5233"/>
    <w:rsid w:val="00EE598D"/>
    <w:rsid w:val="00EE7845"/>
    <w:rsid w:val="00EE7CD7"/>
    <w:rsid w:val="00EF01B8"/>
    <w:rsid w:val="00EF1426"/>
    <w:rsid w:val="00EF16B9"/>
    <w:rsid w:val="00EF229B"/>
    <w:rsid w:val="00EF2D01"/>
    <w:rsid w:val="00EF3034"/>
    <w:rsid w:val="00EF3291"/>
    <w:rsid w:val="00EF3543"/>
    <w:rsid w:val="00EF3BC9"/>
    <w:rsid w:val="00EF4361"/>
    <w:rsid w:val="00EF468A"/>
    <w:rsid w:val="00EF51E0"/>
    <w:rsid w:val="00EF5A76"/>
    <w:rsid w:val="00F000E6"/>
    <w:rsid w:val="00F01023"/>
    <w:rsid w:val="00F0121D"/>
    <w:rsid w:val="00F01BC1"/>
    <w:rsid w:val="00F02C8D"/>
    <w:rsid w:val="00F02E55"/>
    <w:rsid w:val="00F03DD0"/>
    <w:rsid w:val="00F03F68"/>
    <w:rsid w:val="00F0477A"/>
    <w:rsid w:val="00F04C3C"/>
    <w:rsid w:val="00F04DA6"/>
    <w:rsid w:val="00F05731"/>
    <w:rsid w:val="00F07E48"/>
    <w:rsid w:val="00F105C7"/>
    <w:rsid w:val="00F107C4"/>
    <w:rsid w:val="00F1178E"/>
    <w:rsid w:val="00F11D73"/>
    <w:rsid w:val="00F12222"/>
    <w:rsid w:val="00F12A9D"/>
    <w:rsid w:val="00F1355D"/>
    <w:rsid w:val="00F13A39"/>
    <w:rsid w:val="00F13C23"/>
    <w:rsid w:val="00F15EFF"/>
    <w:rsid w:val="00F16C35"/>
    <w:rsid w:val="00F16FE9"/>
    <w:rsid w:val="00F20796"/>
    <w:rsid w:val="00F21DCD"/>
    <w:rsid w:val="00F21E3B"/>
    <w:rsid w:val="00F2274A"/>
    <w:rsid w:val="00F22ADC"/>
    <w:rsid w:val="00F24AF8"/>
    <w:rsid w:val="00F24D8E"/>
    <w:rsid w:val="00F25CE8"/>
    <w:rsid w:val="00F26148"/>
    <w:rsid w:val="00F30992"/>
    <w:rsid w:val="00F30B22"/>
    <w:rsid w:val="00F30B45"/>
    <w:rsid w:val="00F30C09"/>
    <w:rsid w:val="00F30EA5"/>
    <w:rsid w:val="00F31F80"/>
    <w:rsid w:val="00F326BF"/>
    <w:rsid w:val="00F348C2"/>
    <w:rsid w:val="00F34BC7"/>
    <w:rsid w:val="00F35235"/>
    <w:rsid w:val="00F400AC"/>
    <w:rsid w:val="00F405E8"/>
    <w:rsid w:val="00F40BB1"/>
    <w:rsid w:val="00F42503"/>
    <w:rsid w:val="00F426F2"/>
    <w:rsid w:val="00F42B4F"/>
    <w:rsid w:val="00F42F0B"/>
    <w:rsid w:val="00F43402"/>
    <w:rsid w:val="00F445E6"/>
    <w:rsid w:val="00F446FA"/>
    <w:rsid w:val="00F44E53"/>
    <w:rsid w:val="00F45449"/>
    <w:rsid w:val="00F463D6"/>
    <w:rsid w:val="00F47A4F"/>
    <w:rsid w:val="00F47EA0"/>
    <w:rsid w:val="00F50282"/>
    <w:rsid w:val="00F511EF"/>
    <w:rsid w:val="00F511FC"/>
    <w:rsid w:val="00F5173B"/>
    <w:rsid w:val="00F51D54"/>
    <w:rsid w:val="00F51DAF"/>
    <w:rsid w:val="00F526EC"/>
    <w:rsid w:val="00F54277"/>
    <w:rsid w:val="00F54ED2"/>
    <w:rsid w:val="00F55E95"/>
    <w:rsid w:val="00F564F9"/>
    <w:rsid w:val="00F56F29"/>
    <w:rsid w:val="00F614A4"/>
    <w:rsid w:val="00F61CA4"/>
    <w:rsid w:val="00F6260B"/>
    <w:rsid w:val="00F63714"/>
    <w:rsid w:val="00F63990"/>
    <w:rsid w:val="00F6488C"/>
    <w:rsid w:val="00F64E08"/>
    <w:rsid w:val="00F6559D"/>
    <w:rsid w:val="00F6595A"/>
    <w:rsid w:val="00F659E2"/>
    <w:rsid w:val="00F6670F"/>
    <w:rsid w:val="00F70062"/>
    <w:rsid w:val="00F716EC"/>
    <w:rsid w:val="00F75D55"/>
    <w:rsid w:val="00F77457"/>
    <w:rsid w:val="00F77677"/>
    <w:rsid w:val="00F77D63"/>
    <w:rsid w:val="00F80428"/>
    <w:rsid w:val="00F818FE"/>
    <w:rsid w:val="00F82CAE"/>
    <w:rsid w:val="00F83908"/>
    <w:rsid w:val="00F83E88"/>
    <w:rsid w:val="00F84E88"/>
    <w:rsid w:val="00F86316"/>
    <w:rsid w:val="00F86BFB"/>
    <w:rsid w:val="00F87178"/>
    <w:rsid w:val="00F908AB"/>
    <w:rsid w:val="00F9161F"/>
    <w:rsid w:val="00F921C0"/>
    <w:rsid w:val="00F94583"/>
    <w:rsid w:val="00F95086"/>
    <w:rsid w:val="00F963B3"/>
    <w:rsid w:val="00F96A75"/>
    <w:rsid w:val="00F96F5A"/>
    <w:rsid w:val="00F96F78"/>
    <w:rsid w:val="00F97629"/>
    <w:rsid w:val="00F97B96"/>
    <w:rsid w:val="00FA1A35"/>
    <w:rsid w:val="00FA1D54"/>
    <w:rsid w:val="00FA21AE"/>
    <w:rsid w:val="00FA3A3E"/>
    <w:rsid w:val="00FA580D"/>
    <w:rsid w:val="00FA5DCD"/>
    <w:rsid w:val="00FA69B0"/>
    <w:rsid w:val="00FB0347"/>
    <w:rsid w:val="00FB0847"/>
    <w:rsid w:val="00FB1C90"/>
    <w:rsid w:val="00FB3505"/>
    <w:rsid w:val="00FB44BF"/>
    <w:rsid w:val="00FB6206"/>
    <w:rsid w:val="00FC1024"/>
    <w:rsid w:val="00FC1077"/>
    <w:rsid w:val="00FC2329"/>
    <w:rsid w:val="00FC24D8"/>
    <w:rsid w:val="00FC5BF7"/>
    <w:rsid w:val="00FC73E8"/>
    <w:rsid w:val="00FC7837"/>
    <w:rsid w:val="00FC7940"/>
    <w:rsid w:val="00FC79ED"/>
    <w:rsid w:val="00FD1498"/>
    <w:rsid w:val="00FD227B"/>
    <w:rsid w:val="00FD24E4"/>
    <w:rsid w:val="00FD2C21"/>
    <w:rsid w:val="00FD327C"/>
    <w:rsid w:val="00FD3A72"/>
    <w:rsid w:val="00FD5B95"/>
    <w:rsid w:val="00FD6347"/>
    <w:rsid w:val="00FD6D14"/>
    <w:rsid w:val="00FD7723"/>
    <w:rsid w:val="00FE059C"/>
    <w:rsid w:val="00FE25E6"/>
    <w:rsid w:val="00FE304C"/>
    <w:rsid w:val="00FE32E3"/>
    <w:rsid w:val="00FE43CB"/>
    <w:rsid w:val="00FE4C28"/>
    <w:rsid w:val="00FE656C"/>
    <w:rsid w:val="00FE6C15"/>
    <w:rsid w:val="00FE6D8A"/>
    <w:rsid w:val="00FE78C1"/>
    <w:rsid w:val="00FE7CF0"/>
    <w:rsid w:val="00FF00BE"/>
    <w:rsid w:val="00FF03B3"/>
    <w:rsid w:val="00FF11A6"/>
    <w:rsid w:val="00FF2794"/>
    <w:rsid w:val="00FF285E"/>
    <w:rsid w:val="00FF34AF"/>
    <w:rsid w:val="00FF35F1"/>
    <w:rsid w:val="00FF476E"/>
    <w:rsid w:val="00FF487C"/>
    <w:rsid w:val="00FF4AD7"/>
    <w:rsid w:val="00FF6396"/>
    <w:rsid w:val="00FF647F"/>
    <w:rsid w:val="00FF6577"/>
    <w:rsid w:val="00FF6855"/>
    <w:rsid w:val="00FF722A"/>
    <w:rsid w:val="00FF7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10FC6F"/>
  <w15:docId w15:val="{D7A6034D-64AE-402D-8F7F-F2FBCEE5B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A69B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rsid w:val="007A69B7"/>
    <w:pPr>
      <w:keepNext/>
      <w:numPr>
        <w:numId w:val="1"/>
      </w:numPr>
      <w:jc w:val="center"/>
      <w:outlineLvl w:val="0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A69B7"/>
    <w:rPr>
      <w:rFonts w:ascii="Times New Roman" w:eastAsia="Times New Roman" w:hAnsi="Times New Roman" w:cs="Times New Roman"/>
      <w:sz w:val="32"/>
      <w:szCs w:val="20"/>
      <w:lang w:eastAsia="zh-CN"/>
    </w:rPr>
  </w:style>
  <w:style w:type="paragraph" w:customStyle="1" w:styleId="21">
    <w:name w:val="Основной текст 21"/>
    <w:basedOn w:val="a"/>
    <w:rsid w:val="007A69B7"/>
    <w:rPr>
      <w:sz w:val="28"/>
    </w:rPr>
  </w:style>
  <w:style w:type="paragraph" w:styleId="a3">
    <w:name w:val="Subtitle"/>
    <w:basedOn w:val="a"/>
    <w:next w:val="a4"/>
    <w:link w:val="a5"/>
    <w:qFormat/>
    <w:rsid w:val="007A69B7"/>
    <w:rPr>
      <w:rFonts w:eastAsia="Calibri"/>
      <w:b/>
      <w:bCs/>
    </w:rPr>
  </w:style>
  <w:style w:type="character" w:customStyle="1" w:styleId="a5">
    <w:name w:val="Подзаголовок Знак"/>
    <w:basedOn w:val="a0"/>
    <w:link w:val="a3"/>
    <w:rsid w:val="007A69B7"/>
    <w:rPr>
      <w:rFonts w:ascii="Times New Roman" w:eastAsia="Calibri" w:hAnsi="Times New Roman" w:cs="Times New Roman"/>
      <w:b/>
      <w:bCs/>
      <w:sz w:val="24"/>
      <w:szCs w:val="24"/>
      <w:lang w:eastAsia="zh-CN"/>
    </w:rPr>
  </w:style>
  <w:style w:type="paragraph" w:customStyle="1" w:styleId="Standard">
    <w:name w:val="Standard"/>
    <w:rsid w:val="007A69B7"/>
    <w:pPr>
      <w:widowControl w:val="0"/>
      <w:suppressAutoHyphens/>
      <w:spacing w:after="0" w:line="240" w:lineRule="auto"/>
    </w:pPr>
    <w:rPr>
      <w:rFonts w:ascii="Arial" w:eastAsia="SimSun" w:hAnsi="Arial" w:cs="Arial"/>
      <w:kern w:val="1"/>
      <w:sz w:val="21"/>
      <w:szCs w:val="21"/>
      <w:lang w:eastAsia="zh-CN"/>
    </w:rPr>
  </w:style>
  <w:style w:type="paragraph" w:styleId="a6">
    <w:name w:val="Normal (Web)"/>
    <w:basedOn w:val="a"/>
    <w:uiPriority w:val="99"/>
    <w:rsid w:val="007A69B7"/>
    <w:pPr>
      <w:spacing w:before="280" w:after="280"/>
    </w:pPr>
  </w:style>
  <w:style w:type="paragraph" w:customStyle="1" w:styleId="11">
    <w:name w:val="Абзац списка1"/>
    <w:basedOn w:val="a"/>
    <w:rsid w:val="007A69B7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styleId="a4">
    <w:name w:val="Body Text"/>
    <w:basedOn w:val="a"/>
    <w:link w:val="a7"/>
    <w:uiPriority w:val="99"/>
    <w:semiHidden/>
    <w:unhideWhenUsed/>
    <w:rsid w:val="007A69B7"/>
    <w:pPr>
      <w:spacing w:after="120"/>
    </w:pPr>
  </w:style>
  <w:style w:type="character" w:customStyle="1" w:styleId="a7">
    <w:name w:val="Основной текст Знак"/>
    <w:basedOn w:val="a0"/>
    <w:link w:val="a4"/>
    <w:uiPriority w:val="99"/>
    <w:semiHidden/>
    <w:rsid w:val="007A69B7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a8">
    <w:name w:val="Emphasis"/>
    <w:qFormat/>
    <w:rsid w:val="00ED12AB"/>
    <w:rPr>
      <w:rFonts w:ascii="Times New Roman" w:hAnsi="Times New Roman" w:cs="Times New Roman"/>
      <w:i/>
      <w:iCs/>
    </w:rPr>
  </w:style>
  <w:style w:type="character" w:styleId="a9">
    <w:name w:val="Strong"/>
    <w:uiPriority w:val="22"/>
    <w:qFormat/>
    <w:rsid w:val="00ED12AB"/>
    <w:rPr>
      <w:rFonts w:ascii="Times New Roman" w:hAnsi="Times New Roman" w:cs="Times New Roman"/>
      <w:b/>
      <w:bCs/>
    </w:rPr>
  </w:style>
  <w:style w:type="paragraph" w:customStyle="1" w:styleId="ListParagraph1">
    <w:name w:val="List Paragraph1"/>
    <w:basedOn w:val="a"/>
    <w:rsid w:val="00ED12AB"/>
    <w:pPr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NoSpacing1">
    <w:name w:val="No Spacing1"/>
    <w:rsid w:val="00ED12AB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styleId="aa">
    <w:name w:val="Hyperlink"/>
    <w:basedOn w:val="a0"/>
    <w:uiPriority w:val="99"/>
    <w:unhideWhenUsed/>
    <w:rsid w:val="00CD3296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083F14"/>
    <w:pPr>
      <w:ind w:left="720"/>
      <w:contextualSpacing/>
    </w:pPr>
  </w:style>
  <w:style w:type="paragraph" w:customStyle="1" w:styleId="Default">
    <w:name w:val="Default"/>
    <w:rsid w:val="001516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dropdown-user-namefirst-letter">
    <w:name w:val="dropdown-user-name__first-letter"/>
    <w:basedOn w:val="a0"/>
    <w:rsid w:val="00081314"/>
  </w:style>
  <w:style w:type="character" w:styleId="ac">
    <w:name w:val="Unresolved Mention"/>
    <w:basedOn w:val="a0"/>
    <w:uiPriority w:val="99"/>
    <w:semiHidden/>
    <w:unhideWhenUsed/>
    <w:rsid w:val="007407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345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7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estivaleks1@mail.ru" TargetMode="External"/><Relationship Id="rId3" Type="http://schemas.openxmlformats.org/officeDocument/2006/relationships/styles" Target="styles.xml"/><Relationship Id="rId7" Type="http://schemas.openxmlformats.org/officeDocument/2006/relationships/hyperlink" Target="mailto:festivaleks1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vk.com/eks1so?z=photo-195672334_457240494%2Falbum-195672334_00%2Frev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6B4EA1-B51C-4EE1-A6DD-9328B3112F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497</Words>
  <Characters>2837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секретарь</cp:lastModifiedBy>
  <cp:revision>12</cp:revision>
  <cp:lastPrinted>2019-02-12T09:08:00Z</cp:lastPrinted>
  <dcterms:created xsi:type="dcterms:W3CDTF">2021-04-06T07:08:00Z</dcterms:created>
  <dcterms:modified xsi:type="dcterms:W3CDTF">2021-04-06T08:55:00Z</dcterms:modified>
</cp:coreProperties>
</file>